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CellMar>
          <w:left w:w="0" w:type="dxa"/>
          <w:right w:w="0" w:type="dxa"/>
        </w:tblCellMar>
        <w:tblLook w:val="04A0" w:firstRow="1" w:lastRow="0" w:firstColumn="1" w:lastColumn="0" w:noHBand="0" w:noVBand="1"/>
      </w:tblPr>
      <w:tblGrid>
        <w:gridCol w:w="5452"/>
        <w:gridCol w:w="5348"/>
      </w:tblGrid>
      <w:tr w:rsidR="00195227" w14:paraId="6962FDC0" w14:textId="77777777" w:rsidTr="00E032D7">
        <w:tc>
          <w:tcPr>
            <w:tcW w:w="5452" w:type="dxa"/>
          </w:tcPr>
          <w:p w14:paraId="6E3C28CE" w14:textId="77777777" w:rsidR="00AD0DEB" w:rsidRDefault="00195227" w:rsidP="00AD0DEB">
            <w:r w:rsidRPr="00195227">
              <w:rPr>
                <w:noProof/>
              </w:rPr>
              <w:drawing>
                <wp:inline distT="0" distB="0" distL="0" distR="0" wp14:anchorId="411A90D7" wp14:editId="333367CA">
                  <wp:extent cx="2566035" cy="7871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11425" cy="801079"/>
                          </a:xfrm>
                          <a:prstGeom prst="rect">
                            <a:avLst/>
                          </a:prstGeom>
                        </pic:spPr>
                      </pic:pic>
                    </a:graphicData>
                  </a:graphic>
                </wp:inline>
              </w:drawing>
            </w:r>
          </w:p>
        </w:tc>
        <w:tc>
          <w:tcPr>
            <w:tcW w:w="5348" w:type="dxa"/>
          </w:tcPr>
          <w:p w14:paraId="14F66432" w14:textId="77777777" w:rsidR="00195227" w:rsidRDefault="00195227" w:rsidP="00AD0DEB">
            <w:pPr>
              <w:pStyle w:val="CompanyName"/>
            </w:pPr>
          </w:p>
          <w:p w14:paraId="4B6E814B" w14:textId="5E41ACD3" w:rsidR="00AD0DEB" w:rsidRDefault="001F738E" w:rsidP="00AD0DEB">
            <w:pPr>
              <w:pStyle w:val="CompanyName"/>
            </w:pPr>
            <w:r>
              <w:t>G</w:t>
            </w:r>
            <w:r w:rsidR="00755662">
              <w:t>en&amp;</w:t>
            </w:r>
            <w:r>
              <w:t>WS 660: Internship in Gender &amp; Women’s Studies – Spring 20</w:t>
            </w:r>
            <w:r w:rsidR="00D40D0D">
              <w:t>2</w:t>
            </w:r>
            <w:r w:rsidR="00DC3E56">
              <w:t>1</w:t>
            </w:r>
          </w:p>
        </w:tc>
      </w:tr>
    </w:tbl>
    <w:p w14:paraId="793E485A" w14:textId="190D46D3" w:rsidR="00785E28" w:rsidRPr="00785E28" w:rsidRDefault="00376C4F" w:rsidP="00785E28">
      <w:pPr>
        <w:pStyle w:val="Heading1"/>
        <w:rPr>
          <w:sz w:val="22"/>
          <w:szCs w:val="22"/>
          <w:highlight w:val="yellow"/>
        </w:rPr>
      </w:pPr>
      <w:r>
        <w:t>Internship Learning Contract</w:t>
      </w:r>
      <w:r w:rsidR="0040430F">
        <w:t xml:space="preserve"> for GWS 660</w:t>
      </w:r>
      <w:r w:rsidR="00EA5DE1">
        <w:t xml:space="preserve">     </w:t>
      </w:r>
      <w:r w:rsidR="003D0E2D">
        <w:t xml:space="preserve">        </w:t>
      </w:r>
    </w:p>
    <w:p w14:paraId="6F99EB41" w14:textId="7D485C33" w:rsidR="00785E28" w:rsidRPr="00785E28" w:rsidRDefault="00785E28" w:rsidP="00785E28">
      <w:pPr>
        <w:rPr>
          <w:sz w:val="20"/>
          <w:szCs w:val="20"/>
        </w:rPr>
      </w:pPr>
      <w:r w:rsidRPr="00785E28">
        <w:rPr>
          <w:sz w:val="20"/>
          <w:szCs w:val="20"/>
        </w:rPr>
        <w:t xml:space="preserve">The goal of the Internship Learning Contract is to clarify </w:t>
      </w:r>
      <w:r w:rsidR="00533BDE" w:rsidRPr="00785E28">
        <w:rPr>
          <w:sz w:val="20"/>
          <w:szCs w:val="20"/>
        </w:rPr>
        <w:t>the roles, activities, opportunities, expectations and evaluation criteria</w:t>
      </w:r>
      <w:r w:rsidR="00533BDE" w:rsidRPr="00785E28">
        <w:rPr>
          <w:sz w:val="20"/>
          <w:szCs w:val="20"/>
        </w:rPr>
        <w:t xml:space="preserve"> </w:t>
      </w:r>
      <w:r w:rsidRPr="00785E28">
        <w:rPr>
          <w:sz w:val="20"/>
          <w:szCs w:val="20"/>
        </w:rPr>
        <w:t xml:space="preserve">between </w:t>
      </w:r>
      <w:r w:rsidR="00533BDE">
        <w:rPr>
          <w:sz w:val="20"/>
          <w:szCs w:val="20"/>
        </w:rPr>
        <w:t xml:space="preserve">the </w:t>
      </w:r>
      <w:r w:rsidRPr="00785E28">
        <w:rPr>
          <w:sz w:val="20"/>
          <w:szCs w:val="20"/>
        </w:rPr>
        <w:t>student</w:t>
      </w:r>
      <w:r w:rsidR="00533BDE">
        <w:rPr>
          <w:sz w:val="20"/>
          <w:szCs w:val="20"/>
        </w:rPr>
        <w:t xml:space="preserve"> intern</w:t>
      </w:r>
      <w:r w:rsidRPr="00785E28">
        <w:rPr>
          <w:sz w:val="20"/>
          <w:szCs w:val="20"/>
        </w:rPr>
        <w:t xml:space="preserve">, </w:t>
      </w:r>
      <w:r w:rsidR="00533BDE">
        <w:rPr>
          <w:sz w:val="20"/>
          <w:szCs w:val="20"/>
        </w:rPr>
        <w:t xml:space="preserve">the </w:t>
      </w:r>
      <w:r w:rsidRPr="00785E28">
        <w:rPr>
          <w:sz w:val="20"/>
          <w:szCs w:val="20"/>
        </w:rPr>
        <w:t>supervisor, and the Department</w:t>
      </w:r>
      <w:r w:rsidR="00533BDE">
        <w:rPr>
          <w:sz w:val="20"/>
          <w:szCs w:val="20"/>
        </w:rPr>
        <w:t xml:space="preserve"> of Gender and Women’s Studies</w:t>
      </w:r>
      <w:r w:rsidRPr="00785E28">
        <w:rPr>
          <w:sz w:val="20"/>
          <w:szCs w:val="20"/>
        </w:rPr>
        <w:t>, during the semester</w:t>
      </w:r>
      <w:r w:rsidR="00533BDE">
        <w:rPr>
          <w:sz w:val="20"/>
          <w:szCs w:val="20"/>
        </w:rPr>
        <w:t>-</w:t>
      </w:r>
      <w:r w:rsidRPr="00785E28">
        <w:rPr>
          <w:sz w:val="20"/>
          <w:szCs w:val="20"/>
        </w:rPr>
        <w:t xml:space="preserve">long internship placement. Please complete this contract </w:t>
      </w:r>
      <w:r w:rsidR="00533BDE">
        <w:rPr>
          <w:sz w:val="20"/>
          <w:szCs w:val="20"/>
        </w:rPr>
        <w:t>in</w:t>
      </w:r>
      <w:r w:rsidRPr="00785E28">
        <w:rPr>
          <w:sz w:val="20"/>
          <w:szCs w:val="20"/>
        </w:rPr>
        <w:t xml:space="preserve"> conversation </w:t>
      </w:r>
      <w:r w:rsidR="00533BDE">
        <w:rPr>
          <w:sz w:val="20"/>
          <w:szCs w:val="20"/>
        </w:rPr>
        <w:t>with your</w:t>
      </w:r>
      <w:r w:rsidRPr="00785E28">
        <w:rPr>
          <w:sz w:val="20"/>
          <w:szCs w:val="20"/>
        </w:rPr>
        <w:t xml:space="preserve"> supervisor.</w:t>
      </w:r>
    </w:p>
    <w:p w14:paraId="7EE312C6" w14:textId="77777777" w:rsidR="00785E28" w:rsidRPr="00785E28" w:rsidRDefault="00785E28" w:rsidP="00785E28">
      <w:pPr>
        <w:rPr>
          <w:sz w:val="20"/>
          <w:szCs w:val="20"/>
        </w:rPr>
      </w:pPr>
    </w:p>
    <w:p w14:paraId="43FD8311" w14:textId="656108AD" w:rsidR="00785E28" w:rsidRPr="00785E28" w:rsidRDefault="00DC3E56" w:rsidP="00785E28">
      <w:pPr>
        <w:rPr>
          <w:sz w:val="20"/>
          <w:szCs w:val="20"/>
        </w:rPr>
      </w:pPr>
      <w:r>
        <w:rPr>
          <w:sz w:val="20"/>
          <w:szCs w:val="20"/>
        </w:rPr>
        <w:t>This c</w:t>
      </w:r>
      <w:r w:rsidR="00785E28" w:rsidRPr="00785E28">
        <w:rPr>
          <w:sz w:val="20"/>
          <w:szCs w:val="20"/>
        </w:rPr>
        <w:t xml:space="preserve">ontract is to be </w:t>
      </w:r>
      <w:r w:rsidR="00785E28" w:rsidRPr="00785E28">
        <w:rPr>
          <w:i/>
          <w:sz w:val="20"/>
          <w:szCs w:val="20"/>
        </w:rPr>
        <w:t>completed by the student</w:t>
      </w:r>
      <w:r w:rsidR="00785E28" w:rsidRPr="00785E28">
        <w:rPr>
          <w:sz w:val="20"/>
          <w:szCs w:val="20"/>
        </w:rPr>
        <w:t xml:space="preserve"> in discussion with the internship agency supervisor and submitted to the GWS 660 instructor, </w:t>
      </w:r>
      <w:r>
        <w:rPr>
          <w:sz w:val="20"/>
          <w:szCs w:val="20"/>
        </w:rPr>
        <w:t>Susan Nelson</w:t>
      </w:r>
      <w:r w:rsidR="00785E28" w:rsidRPr="00785E28">
        <w:rPr>
          <w:sz w:val="20"/>
          <w:szCs w:val="20"/>
        </w:rPr>
        <w:t>. All Student Learning Contracts should be typed</w:t>
      </w:r>
      <w:r w:rsidR="00533BDE">
        <w:rPr>
          <w:sz w:val="20"/>
          <w:szCs w:val="20"/>
        </w:rPr>
        <w:t>,</w:t>
      </w:r>
      <w:r w:rsidR="00785E28" w:rsidRPr="00785E28">
        <w:rPr>
          <w:sz w:val="20"/>
          <w:szCs w:val="20"/>
        </w:rPr>
        <w:t xml:space="preserve"> completed with appropriate signatures</w:t>
      </w:r>
      <w:r w:rsidR="00533BDE">
        <w:rPr>
          <w:sz w:val="20"/>
          <w:szCs w:val="20"/>
        </w:rPr>
        <w:t>,</w:t>
      </w:r>
      <w:r w:rsidR="00785E28">
        <w:rPr>
          <w:sz w:val="20"/>
          <w:szCs w:val="20"/>
        </w:rPr>
        <w:t xml:space="preserve"> and submitted by </w:t>
      </w:r>
      <w:r>
        <w:rPr>
          <w:sz w:val="20"/>
          <w:szCs w:val="20"/>
        </w:rPr>
        <w:t>Mon</w:t>
      </w:r>
      <w:r w:rsidR="00785E28">
        <w:rPr>
          <w:sz w:val="20"/>
          <w:szCs w:val="20"/>
        </w:rPr>
        <w:t xml:space="preserve">day, January </w:t>
      </w:r>
      <w:r>
        <w:rPr>
          <w:sz w:val="20"/>
          <w:szCs w:val="20"/>
        </w:rPr>
        <w:t>25</w:t>
      </w:r>
      <w:r w:rsidR="00785E28">
        <w:rPr>
          <w:sz w:val="20"/>
          <w:szCs w:val="20"/>
        </w:rPr>
        <w:t>, 20</w:t>
      </w:r>
      <w:r w:rsidR="00D40D0D">
        <w:rPr>
          <w:sz w:val="20"/>
          <w:szCs w:val="20"/>
        </w:rPr>
        <w:t>2</w:t>
      </w:r>
      <w:r>
        <w:rPr>
          <w:sz w:val="20"/>
          <w:szCs w:val="20"/>
        </w:rPr>
        <w:t>1</w:t>
      </w:r>
      <w:r w:rsidR="00785E28">
        <w:rPr>
          <w:sz w:val="20"/>
          <w:szCs w:val="20"/>
        </w:rPr>
        <w:t>. Contracts will be accepted electronically as PDF</w:t>
      </w:r>
      <w:r>
        <w:rPr>
          <w:sz w:val="20"/>
          <w:szCs w:val="20"/>
        </w:rPr>
        <w:t>s</w:t>
      </w:r>
      <w:r w:rsidR="00785E28">
        <w:rPr>
          <w:sz w:val="20"/>
          <w:szCs w:val="20"/>
        </w:rPr>
        <w:t xml:space="preserve"> sent to </w:t>
      </w:r>
      <w:hyperlink r:id="rId12" w:history="1">
        <w:r w:rsidRPr="006A3E93">
          <w:rPr>
            <w:rStyle w:val="Hyperlink"/>
            <w:sz w:val="20"/>
            <w:szCs w:val="20"/>
          </w:rPr>
          <w:t>susan.nelson@wisc.edu</w:t>
        </w:r>
      </w:hyperlink>
      <w:r w:rsidR="00785E28">
        <w:rPr>
          <w:sz w:val="20"/>
          <w:szCs w:val="20"/>
        </w:rPr>
        <w:t>.</w:t>
      </w:r>
    </w:p>
    <w:p w14:paraId="00728430" w14:textId="49820CF8" w:rsidR="003D0E2D" w:rsidRPr="003D0E2D" w:rsidRDefault="0040430F" w:rsidP="003D0E2D">
      <w:pPr>
        <w:pStyle w:val="Heading2"/>
        <w:rPr>
          <w:sz w:val="24"/>
          <w:szCs w:val="24"/>
        </w:rPr>
      </w:pPr>
      <w:r>
        <w:rPr>
          <w:sz w:val="24"/>
          <w:szCs w:val="24"/>
        </w:rPr>
        <w:t>Student Information</w:t>
      </w:r>
    </w:p>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1620"/>
        <w:gridCol w:w="5128"/>
        <w:gridCol w:w="902"/>
        <w:gridCol w:w="3150"/>
      </w:tblGrid>
      <w:tr w:rsidR="00A4299C" w:rsidRPr="003D0E2D" w14:paraId="6C4A0029" w14:textId="77777777" w:rsidTr="00376C4F">
        <w:trPr>
          <w:trHeight w:hRule="exact" w:val="403"/>
          <w:tblHeader/>
        </w:trPr>
        <w:tc>
          <w:tcPr>
            <w:tcW w:w="1620" w:type="dxa"/>
            <w:tcBorders>
              <w:left w:val="nil"/>
            </w:tcBorders>
            <w:vAlign w:val="bottom"/>
          </w:tcPr>
          <w:p w14:paraId="13639A31" w14:textId="7D748146" w:rsidR="00A149E2" w:rsidRPr="003D0E2D" w:rsidRDefault="0040430F" w:rsidP="001F738E">
            <w:pPr>
              <w:pStyle w:val="Heading4"/>
              <w:rPr>
                <w:sz w:val="24"/>
              </w:rPr>
            </w:pPr>
            <w:bookmarkStart w:id="0" w:name="Text2"/>
            <w:r>
              <w:rPr>
                <w:sz w:val="24"/>
              </w:rPr>
              <w:t>Name</w:t>
            </w:r>
            <w:r w:rsidR="001F738E" w:rsidRPr="003D0E2D">
              <w:rPr>
                <w:sz w:val="24"/>
              </w:rPr>
              <w:t>:</w:t>
            </w:r>
          </w:p>
        </w:tc>
        <w:tc>
          <w:tcPr>
            <w:tcW w:w="5128" w:type="dxa"/>
            <w:vAlign w:val="bottom"/>
          </w:tcPr>
          <w:p w14:paraId="6F1EF542" w14:textId="1DF7CF47" w:rsidR="00A149E2" w:rsidRPr="003D0E2D" w:rsidRDefault="00E92983" w:rsidP="002219F3">
            <w:pPr>
              <w:rPr>
                <w:sz w:val="24"/>
              </w:rPr>
            </w:pPr>
            <w:r w:rsidRPr="003D0E2D">
              <w:rPr>
                <w:sz w:val="24"/>
              </w:rPr>
              <w:fldChar w:fldCharType="begin">
                <w:ffData>
                  <w:name w:val="Text2"/>
                  <w:enabled/>
                  <w:calcOnExit w:val="0"/>
                  <w:textInput/>
                </w:ffData>
              </w:fldChar>
            </w:r>
            <w:r w:rsidRPr="003D0E2D">
              <w:rPr>
                <w:sz w:val="24"/>
              </w:rPr>
              <w:instrText xml:space="preserve"> FORMTEXT </w:instrText>
            </w:r>
            <w:r w:rsidR="00774815">
              <w:rPr>
                <w:sz w:val="24"/>
              </w:rPr>
            </w:r>
            <w:r w:rsidR="00774815">
              <w:rPr>
                <w:sz w:val="24"/>
              </w:rPr>
              <w:fldChar w:fldCharType="separate"/>
            </w:r>
            <w:r w:rsidRPr="003D0E2D">
              <w:rPr>
                <w:sz w:val="24"/>
              </w:rPr>
              <w:fldChar w:fldCharType="end"/>
            </w:r>
            <w:bookmarkEnd w:id="0"/>
          </w:p>
        </w:tc>
        <w:tc>
          <w:tcPr>
            <w:tcW w:w="902" w:type="dxa"/>
            <w:vAlign w:val="bottom"/>
          </w:tcPr>
          <w:p w14:paraId="11B3CC4E" w14:textId="33361EB3" w:rsidR="00A149E2" w:rsidRPr="003D0E2D" w:rsidRDefault="0040430F" w:rsidP="004B1269">
            <w:pPr>
              <w:pStyle w:val="Heading4"/>
              <w:rPr>
                <w:sz w:val="24"/>
              </w:rPr>
            </w:pPr>
            <w:r>
              <w:rPr>
                <w:sz w:val="24"/>
              </w:rPr>
              <w:t>ID #</w:t>
            </w:r>
            <w:r w:rsidR="001F738E" w:rsidRPr="003D0E2D">
              <w:rPr>
                <w:sz w:val="24"/>
              </w:rPr>
              <w:t>:</w:t>
            </w:r>
          </w:p>
        </w:tc>
        <w:tc>
          <w:tcPr>
            <w:tcW w:w="3150" w:type="dxa"/>
            <w:tcBorders>
              <w:right w:val="nil"/>
            </w:tcBorders>
            <w:vAlign w:val="bottom"/>
          </w:tcPr>
          <w:p w14:paraId="39B19265" w14:textId="66A4C99A" w:rsidR="00A149E2" w:rsidRPr="003D0E2D" w:rsidRDefault="00A149E2" w:rsidP="002219F3">
            <w:pPr>
              <w:rPr>
                <w:sz w:val="24"/>
              </w:rPr>
            </w:pPr>
          </w:p>
        </w:tc>
      </w:tr>
      <w:tr w:rsidR="00A4299C" w:rsidRPr="003D0E2D" w14:paraId="5AC143E7" w14:textId="77777777" w:rsidTr="00376C4F">
        <w:trPr>
          <w:trHeight w:hRule="exact" w:val="402"/>
          <w:tblHeader/>
        </w:trPr>
        <w:tc>
          <w:tcPr>
            <w:tcW w:w="1620" w:type="dxa"/>
            <w:tcBorders>
              <w:left w:val="nil"/>
            </w:tcBorders>
            <w:vAlign w:val="bottom"/>
          </w:tcPr>
          <w:p w14:paraId="6DF50C11" w14:textId="2257DA61" w:rsidR="00A149E2" w:rsidRPr="003D0E2D" w:rsidRDefault="0040430F" w:rsidP="004B1269">
            <w:pPr>
              <w:pStyle w:val="Heading4"/>
              <w:rPr>
                <w:sz w:val="24"/>
              </w:rPr>
            </w:pPr>
            <w:r>
              <w:rPr>
                <w:sz w:val="24"/>
              </w:rPr>
              <w:t>Email</w:t>
            </w:r>
            <w:r w:rsidR="001F738E" w:rsidRPr="003D0E2D">
              <w:rPr>
                <w:sz w:val="24"/>
              </w:rPr>
              <w:t>:</w:t>
            </w:r>
          </w:p>
        </w:tc>
        <w:tc>
          <w:tcPr>
            <w:tcW w:w="5128" w:type="dxa"/>
            <w:vAlign w:val="bottom"/>
          </w:tcPr>
          <w:p w14:paraId="6CDCED05" w14:textId="1E16AAD7" w:rsidR="00A149E2" w:rsidRPr="003D0E2D" w:rsidRDefault="00A149E2" w:rsidP="002219F3">
            <w:pPr>
              <w:rPr>
                <w:sz w:val="24"/>
              </w:rPr>
            </w:pPr>
          </w:p>
        </w:tc>
        <w:tc>
          <w:tcPr>
            <w:tcW w:w="902" w:type="dxa"/>
            <w:vAlign w:val="bottom"/>
          </w:tcPr>
          <w:p w14:paraId="727DDAF7" w14:textId="294430EF" w:rsidR="00A149E2" w:rsidRPr="003D0E2D" w:rsidRDefault="00A149E2" w:rsidP="004B1269">
            <w:pPr>
              <w:pStyle w:val="Heading4"/>
              <w:rPr>
                <w:sz w:val="24"/>
              </w:rPr>
            </w:pPr>
            <w:r w:rsidRPr="003D0E2D">
              <w:rPr>
                <w:sz w:val="24"/>
              </w:rPr>
              <w:t>Date</w:t>
            </w:r>
            <w:r w:rsidR="00A4299C">
              <w:rPr>
                <w:sz w:val="24"/>
              </w:rPr>
              <w:t>:</w:t>
            </w:r>
          </w:p>
        </w:tc>
        <w:tc>
          <w:tcPr>
            <w:tcW w:w="3150" w:type="dxa"/>
            <w:tcBorders>
              <w:right w:val="nil"/>
            </w:tcBorders>
            <w:vAlign w:val="bottom"/>
          </w:tcPr>
          <w:p w14:paraId="61462333" w14:textId="5AD70E6E" w:rsidR="00A149E2" w:rsidRPr="003D0E2D" w:rsidRDefault="00A149E2" w:rsidP="002219F3">
            <w:pPr>
              <w:rPr>
                <w:sz w:val="24"/>
              </w:rPr>
            </w:pPr>
          </w:p>
        </w:tc>
      </w:tr>
      <w:tr w:rsidR="00376C4F" w:rsidRPr="003D0E2D" w14:paraId="575D88B4" w14:textId="77777777" w:rsidTr="00FB38DD">
        <w:trPr>
          <w:trHeight w:hRule="exact" w:val="663"/>
          <w:tblHeader/>
        </w:trPr>
        <w:tc>
          <w:tcPr>
            <w:tcW w:w="1620" w:type="dxa"/>
            <w:tcBorders>
              <w:left w:val="nil"/>
            </w:tcBorders>
            <w:vAlign w:val="bottom"/>
          </w:tcPr>
          <w:p w14:paraId="713A020A" w14:textId="54B8B661" w:rsidR="00376C4F" w:rsidRDefault="00376C4F" w:rsidP="004B1269">
            <w:pPr>
              <w:pStyle w:val="Heading4"/>
              <w:rPr>
                <w:sz w:val="24"/>
              </w:rPr>
            </w:pPr>
            <w:r>
              <w:rPr>
                <w:sz w:val="24"/>
              </w:rPr>
              <w:t>Intern Position Title:</w:t>
            </w:r>
          </w:p>
        </w:tc>
        <w:tc>
          <w:tcPr>
            <w:tcW w:w="9180" w:type="dxa"/>
            <w:gridSpan w:val="3"/>
            <w:vAlign w:val="bottom"/>
          </w:tcPr>
          <w:p w14:paraId="5FB900B8" w14:textId="77777777" w:rsidR="00376C4F" w:rsidRPr="003D0E2D" w:rsidRDefault="00376C4F" w:rsidP="002219F3">
            <w:pPr>
              <w:rPr>
                <w:sz w:val="24"/>
              </w:rPr>
            </w:pPr>
          </w:p>
        </w:tc>
      </w:tr>
    </w:tbl>
    <w:p w14:paraId="20174A11" w14:textId="3E8FF80D" w:rsidR="00376C4F" w:rsidRPr="003D0E2D" w:rsidRDefault="00376C4F" w:rsidP="00376C4F">
      <w:pPr>
        <w:pStyle w:val="Heading2"/>
        <w:rPr>
          <w:sz w:val="24"/>
          <w:szCs w:val="24"/>
        </w:rPr>
      </w:pPr>
      <w:r>
        <w:rPr>
          <w:sz w:val="24"/>
          <w:szCs w:val="24"/>
        </w:rPr>
        <w:t>Internship Site Information</w:t>
      </w:r>
    </w:p>
    <w:tbl>
      <w:tblPr>
        <w:tblW w:w="5002"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2879"/>
        <w:gridCol w:w="3870"/>
        <w:gridCol w:w="900"/>
        <w:gridCol w:w="3150"/>
      </w:tblGrid>
      <w:tr w:rsidR="00376C4F" w:rsidRPr="003D0E2D" w14:paraId="28F362BB" w14:textId="77777777" w:rsidTr="00376C4F">
        <w:trPr>
          <w:trHeight w:hRule="exact" w:val="618"/>
          <w:tblHeader/>
        </w:trPr>
        <w:tc>
          <w:tcPr>
            <w:tcW w:w="2880" w:type="dxa"/>
            <w:tcBorders>
              <w:left w:val="nil"/>
            </w:tcBorders>
            <w:vAlign w:val="bottom"/>
          </w:tcPr>
          <w:p w14:paraId="38812267" w14:textId="2E63C1A2" w:rsidR="00376C4F" w:rsidRPr="003D0E2D" w:rsidRDefault="00376C4F" w:rsidP="00372623">
            <w:pPr>
              <w:pStyle w:val="Heading4"/>
              <w:rPr>
                <w:sz w:val="24"/>
              </w:rPr>
            </w:pPr>
            <w:r>
              <w:rPr>
                <w:sz w:val="24"/>
              </w:rPr>
              <w:t>Supervisor Name &amp; Title</w:t>
            </w:r>
            <w:r w:rsidRPr="003D0E2D">
              <w:rPr>
                <w:sz w:val="24"/>
              </w:rPr>
              <w:t>:</w:t>
            </w:r>
          </w:p>
        </w:tc>
        <w:tc>
          <w:tcPr>
            <w:tcW w:w="7920" w:type="dxa"/>
            <w:gridSpan w:val="3"/>
            <w:vAlign w:val="bottom"/>
          </w:tcPr>
          <w:p w14:paraId="40A26E4D" w14:textId="77777777" w:rsidR="00376C4F" w:rsidRDefault="00376C4F" w:rsidP="00372623">
            <w:pPr>
              <w:rPr>
                <w:sz w:val="24"/>
              </w:rPr>
            </w:pPr>
          </w:p>
          <w:p w14:paraId="049D7DE5" w14:textId="326E6341" w:rsidR="00376C4F" w:rsidRPr="003D0E2D" w:rsidRDefault="00376C4F" w:rsidP="00372623">
            <w:pPr>
              <w:rPr>
                <w:sz w:val="24"/>
              </w:rPr>
            </w:pPr>
            <w:r w:rsidRPr="003D0E2D">
              <w:rPr>
                <w:sz w:val="24"/>
              </w:rPr>
              <w:fldChar w:fldCharType="begin">
                <w:ffData>
                  <w:name w:val="Text2"/>
                  <w:enabled/>
                  <w:calcOnExit w:val="0"/>
                  <w:textInput/>
                </w:ffData>
              </w:fldChar>
            </w:r>
            <w:r w:rsidRPr="003D0E2D">
              <w:rPr>
                <w:sz w:val="24"/>
              </w:rPr>
              <w:instrText xml:space="preserve"> FORMTEXT </w:instrText>
            </w:r>
            <w:r w:rsidR="00774815">
              <w:rPr>
                <w:sz w:val="24"/>
              </w:rPr>
            </w:r>
            <w:r w:rsidR="00774815">
              <w:rPr>
                <w:sz w:val="24"/>
              </w:rPr>
              <w:fldChar w:fldCharType="separate"/>
            </w:r>
            <w:r w:rsidRPr="003D0E2D">
              <w:rPr>
                <w:sz w:val="24"/>
              </w:rPr>
              <w:fldChar w:fldCharType="end"/>
            </w:r>
          </w:p>
        </w:tc>
      </w:tr>
      <w:tr w:rsidR="00376C4F" w:rsidRPr="003D0E2D" w14:paraId="362FA7B7" w14:textId="77777777" w:rsidTr="00376C4F">
        <w:trPr>
          <w:trHeight w:hRule="exact" w:val="618"/>
          <w:tblHeader/>
        </w:trPr>
        <w:tc>
          <w:tcPr>
            <w:tcW w:w="2880" w:type="dxa"/>
            <w:tcBorders>
              <w:left w:val="nil"/>
            </w:tcBorders>
            <w:vAlign w:val="bottom"/>
          </w:tcPr>
          <w:p w14:paraId="1C1F5DAD" w14:textId="60E2FD52" w:rsidR="00376C4F" w:rsidRPr="003D0E2D" w:rsidRDefault="00376C4F" w:rsidP="00372623">
            <w:pPr>
              <w:pStyle w:val="Heading4"/>
              <w:rPr>
                <w:sz w:val="24"/>
              </w:rPr>
            </w:pPr>
            <w:r>
              <w:rPr>
                <w:sz w:val="24"/>
              </w:rPr>
              <w:t>Organization</w:t>
            </w:r>
            <w:r w:rsidRPr="003D0E2D">
              <w:rPr>
                <w:sz w:val="24"/>
              </w:rPr>
              <w:t>:</w:t>
            </w:r>
          </w:p>
        </w:tc>
        <w:tc>
          <w:tcPr>
            <w:tcW w:w="3870" w:type="dxa"/>
            <w:vAlign w:val="bottom"/>
          </w:tcPr>
          <w:p w14:paraId="7A598318" w14:textId="77777777" w:rsidR="00376C4F" w:rsidRPr="003D0E2D" w:rsidRDefault="00376C4F" w:rsidP="00372623">
            <w:pPr>
              <w:rPr>
                <w:sz w:val="24"/>
              </w:rPr>
            </w:pPr>
          </w:p>
        </w:tc>
        <w:tc>
          <w:tcPr>
            <w:tcW w:w="900" w:type="dxa"/>
            <w:vAlign w:val="bottom"/>
          </w:tcPr>
          <w:p w14:paraId="57073A56" w14:textId="5884A874" w:rsidR="00376C4F" w:rsidRPr="003D0E2D" w:rsidRDefault="00376C4F" w:rsidP="00372623">
            <w:pPr>
              <w:pStyle w:val="Heading4"/>
              <w:rPr>
                <w:sz w:val="24"/>
              </w:rPr>
            </w:pPr>
            <w:r>
              <w:rPr>
                <w:sz w:val="24"/>
              </w:rPr>
              <w:t>Email:</w:t>
            </w:r>
          </w:p>
        </w:tc>
        <w:tc>
          <w:tcPr>
            <w:tcW w:w="3150" w:type="dxa"/>
            <w:tcBorders>
              <w:right w:val="nil"/>
            </w:tcBorders>
            <w:vAlign w:val="bottom"/>
          </w:tcPr>
          <w:p w14:paraId="4B55D094" w14:textId="77777777" w:rsidR="00376C4F" w:rsidRPr="003D0E2D" w:rsidRDefault="00376C4F" w:rsidP="00372623">
            <w:pPr>
              <w:rPr>
                <w:sz w:val="24"/>
              </w:rPr>
            </w:pPr>
          </w:p>
        </w:tc>
      </w:tr>
      <w:tr w:rsidR="00376C4F" w:rsidRPr="003D0E2D" w14:paraId="3B880F2B" w14:textId="77777777" w:rsidTr="00376C4F">
        <w:trPr>
          <w:trHeight w:hRule="exact" w:val="609"/>
          <w:tblHeader/>
        </w:trPr>
        <w:tc>
          <w:tcPr>
            <w:tcW w:w="2880" w:type="dxa"/>
            <w:tcBorders>
              <w:left w:val="nil"/>
            </w:tcBorders>
            <w:vAlign w:val="bottom"/>
          </w:tcPr>
          <w:p w14:paraId="6ACB09BC" w14:textId="6458873F" w:rsidR="00376C4F" w:rsidRDefault="00376C4F" w:rsidP="00376C4F">
            <w:pPr>
              <w:pStyle w:val="Heading4"/>
              <w:rPr>
                <w:sz w:val="24"/>
              </w:rPr>
            </w:pPr>
            <w:r>
              <w:rPr>
                <w:sz w:val="24"/>
              </w:rPr>
              <w:t>Street Address:</w:t>
            </w:r>
          </w:p>
        </w:tc>
        <w:tc>
          <w:tcPr>
            <w:tcW w:w="3870" w:type="dxa"/>
            <w:vAlign w:val="bottom"/>
          </w:tcPr>
          <w:p w14:paraId="0A416092" w14:textId="77777777" w:rsidR="00376C4F" w:rsidRPr="003D0E2D" w:rsidRDefault="00376C4F" w:rsidP="00376C4F">
            <w:pPr>
              <w:rPr>
                <w:sz w:val="24"/>
              </w:rPr>
            </w:pPr>
          </w:p>
        </w:tc>
        <w:tc>
          <w:tcPr>
            <w:tcW w:w="900" w:type="dxa"/>
            <w:vAlign w:val="bottom"/>
          </w:tcPr>
          <w:p w14:paraId="09226A7A" w14:textId="4C0AC204" w:rsidR="00376C4F" w:rsidRPr="003D0E2D" w:rsidRDefault="00376C4F" w:rsidP="00376C4F">
            <w:pPr>
              <w:pStyle w:val="Heading4"/>
              <w:rPr>
                <w:sz w:val="24"/>
              </w:rPr>
            </w:pPr>
            <w:r>
              <w:rPr>
                <w:sz w:val="24"/>
              </w:rPr>
              <w:t>Phone:</w:t>
            </w:r>
          </w:p>
        </w:tc>
        <w:tc>
          <w:tcPr>
            <w:tcW w:w="3150" w:type="dxa"/>
            <w:tcBorders>
              <w:right w:val="nil"/>
            </w:tcBorders>
            <w:vAlign w:val="bottom"/>
          </w:tcPr>
          <w:p w14:paraId="085B8EF5" w14:textId="77777777" w:rsidR="00376C4F" w:rsidRPr="003D0E2D" w:rsidRDefault="00376C4F" w:rsidP="00376C4F">
            <w:pPr>
              <w:rPr>
                <w:sz w:val="24"/>
              </w:rPr>
            </w:pPr>
          </w:p>
        </w:tc>
      </w:tr>
    </w:tbl>
    <w:p w14:paraId="64307127" w14:textId="3171DDE1" w:rsidR="00376C4F" w:rsidRDefault="00376C4F" w:rsidP="00376C4F"/>
    <w:p w14:paraId="7859CC1D" w14:textId="77777777" w:rsidR="00376C4F" w:rsidRPr="00376C4F" w:rsidRDefault="00376C4F" w:rsidP="00376C4F"/>
    <w:p w14:paraId="27F86A66" w14:textId="49AC0C81" w:rsidR="00376C4F" w:rsidRPr="00785E28" w:rsidRDefault="00376C4F" w:rsidP="00376C4F">
      <w:pPr>
        <w:spacing w:line="360" w:lineRule="auto"/>
        <w:rPr>
          <w:sz w:val="22"/>
          <w:szCs w:val="22"/>
        </w:rPr>
      </w:pPr>
      <w:r w:rsidRPr="00785E28">
        <w:rPr>
          <w:sz w:val="22"/>
          <w:szCs w:val="22"/>
        </w:rPr>
        <w:t xml:space="preserve">This is an agreement between the enrolled GWS 660 student, ___________________________, the site supervisor, ____________________________, and </w:t>
      </w:r>
      <w:r w:rsidR="00DC3E56">
        <w:rPr>
          <w:sz w:val="22"/>
          <w:szCs w:val="22"/>
        </w:rPr>
        <w:t>Susan Nelson, PhD</w:t>
      </w:r>
      <w:r w:rsidRPr="00785E28">
        <w:rPr>
          <w:sz w:val="22"/>
          <w:szCs w:val="22"/>
        </w:rPr>
        <w:t>, instructor f</w:t>
      </w:r>
      <w:r w:rsidR="00DC3E56">
        <w:rPr>
          <w:sz w:val="22"/>
          <w:szCs w:val="22"/>
        </w:rPr>
        <w:t>or</w:t>
      </w:r>
      <w:r w:rsidRPr="00785E28">
        <w:rPr>
          <w:sz w:val="22"/>
          <w:szCs w:val="22"/>
        </w:rPr>
        <w:t xml:space="preserve"> GWS 660: Internship in Gender and Women’s Studies</w:t>
      </w:r>
      <w:r w:rsidR="00DC3E56">
        <w:rPr>
          <w:sz w:val="22"/>
          <w:szCs w:val="22"/>
        </w:rPr>
        <w:t xml:space="preserve"> in the spring 2021 semester</w:t>
      </w:r>
      <w:r w:rsidRPr="00785E28">
        <w:rPr>
          <w:sz w:val="22"/>
          <w:szCs w:val="22"/>
        </w:rPr>
        <w:t>.</w:t>
      </w:r>
    </w:p>
    <w:p w14:paraId="3E3E21BE" w14:textId="7047EEA2" w:rsidR="00376C4F" w:rsidRDefault="00376C4F" w:rsidP="00376C4F">
      <w:pPr>
        <w:pStyle w:val="Heading2"/>
        <w:rPr>
          <w:sz w:val="24"/>
          <w:szCs w:val="24"/>
        </w:rPr>
      </w:pPr>
      <w:r>
        <w:rPr>
          <w:sz w:val="24"/>
          <w:szCs w:val="24"/>
        </w:rPr>
        <w:t>Student Learning Contract</w:t>
      </w:r>
      <w:r w:rsidRPr="00902FCB">
        <w:rPr>
          <w:sz w:val="24"/>
          <w:szCs w:val="24"/>
        </w:rPr>
        <w:t>:</w:t>
      </w:r>
    </w:p>
    <w:p w14:paraId="5251367E" w14:textId="77777777" w:rsidR="00376C4F" w:rsidRPr="00376C4F" w:rsidRDefault="00376C4F" w:rsidP="00376C4F">
      <w:pPr>
        <w:rPr>
          <w:i/>
          <w:sz w:val="24"/>
        </w:rPr>
      </w:pPr>
      <w:r w:rsidRPr="00376C4F">
        <w:rPr>
          <w:i/>
          <w:sz w:val="24"/>
        </w:rPr>
        <w:t xml:space="preserve">In discussion with your supervisor, please address the six following areas. Please type your </w:t>
      </w:r>
      <w:r w:rsidRPr="00376C4F">
        <w:rPr>
          <w:b/>
          <w:i/>
          <w:sz w:val="24"/>
        </w:rPr>
        <w:t>summarized</w:t>
      </w:r>
      <w:r w:rsidRPr="00376C4F">
        <w:rPr>
          <w:i/>
          <w:sz w:val="24"/>
        </w:rPr>
        <w:t xml:space="preserve"> discussion under each topic.</w:t>
      </w:r>
    </w:p>
    <w:p w14:paraId="666F60AF" w14:textId="77777777" w:rsidR="00902FCB" w:rsidRPr="00902FCB" w:rsidRDefault="00902FCB" w:rsidP="00902FCB"/>
    <w:tbl>
      <w:tblPr>
        <w:tblW w:w="5000" w:type="pct"/>
        <w:tblBorders>
          <w:top w:val="single" w:sz="4" w:space="0" w:color="D9D9D9" w:themeColor="background1" w:themeShade="D9"/>
          <w:bottom w:val="single" w:sz="4" w:space="0" w:color="D9D9D9" w:themeColor="background1" w:themeShade="D9"/>
          <w:insideH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10800"/>
      </w:tblGrid>
      <w:tr w:rsidR="0045767A" w:rsidRPr="0045767A" w14:paraId="30F0CDB5" w14:textId="77777777" w:rsidTr="00B65104">
        <w:trPr>
          <w:trHeight w:val="660"/>
        </w:trPr>
        <w:tc>
          <w:tcPr>
            <w:tcW w:w="10800" w:type="dxa"/>
          </w:tcPr>
          <w:p w14:paraId="63F39AD5" w14:textId="744B846F" w:rsidR="0045767A" w:rsidRPr="00B65104" w:rsidRDefault="00376C4F" w:rsidP="00902FCB">
            <w:pPr>
              <w:spacing w:before="0"/>
              <w:rPr>
                <w:b/>
                <w:sz w:val="24"/>
              </w:rPr>
            </w:pPr>
            <w:r w:rsidRPr="00B65104">
              <w:rPr>
                <w:b/>
                <w:sz w:val="24"/>
              </w:rPr>
              <w:t>Position Description:</w:t>
            </w:r>
          </w:p>
          <w:p w14:paraId="1AE57569" w14:textId="77777777" w:rsidR="00376C4F" w:rsidRPr="00B65104" w:rsidRDefault="00376C4F" w:rsidP="00376C4F">
            <w:pPr>
              <w:numPr>
                <w:ilvl w:val="0"/>
                <w:numId w:val="12"/>
              </w:numPr>
              <w:spacing w:before="0"/>
              <w:contextualSpacing/>
              <w:rPr>
                <w:b/>
              </w:rPr>
            </w:pPr>
            <w:r w:rsidRPr="00B65104">
              <w:rPr>
                <w:b/>
              </w:rPr>
              <w:t xml:space="preserve">Describe the nature of your position and your duties and responsibilities. </w:t>
            </w:r>
          </w:p>
          <w:p w14:paraId="6FD605AC" w14:textId="77777777" w:rsidR="00376C4F" w:rsidRPr="00B65104" w:rsidRDefault="00376C4F" w:rsidP="00376C4F">
            <w:pPr>
              <w:numPr>
                <w:ilvl w:val="0"/>
                <w:numId w:val="12"/>
              </w:numPr>
              <w:spacing w:before="0"/>
              <w:contextualSpacing/>
              <w:rPr>
                <w:b/>
              </w:rPr>
            </w:pPr>
            <w:r w:rsidRPr="00B65104">
              <w:rPr>
                <w:b/>
              </w:rPr>
              <w:t xml:space="preserve">How will your position contribute to and fit within the agency? Please be as specific as possible. </w:t>
            </w:r>
          </w:p>
          <w:p w14:paraId="00A49119" w14:textId="77777777" w:rsidR="00376C4F" w:rsidRPr="00B65104" w:rsidRDefault="00376C4F" w:rsidP="00376C4F">
            <w:pPr>
              <w:numPr>
                <w:ilvl w:val="0"/>
                <w:numId w:val="12"/>
              </w:numPr>
              <w:spacing w:before="0"/>
              <w:contextualSpacing/>
              <w:rPr>
                <w:b/>
              </w:rPr>
            </w:pPr>
            <w:r w:rsidRPr="00B65104">
              <w:rPr>
                <w:b/>
              </w:rPr>
              <w:t xml:space="preserve">Please include approximately how many hours will be spent on each task per week. </w:t>
            </w:r>
          </w:p>
          <w:p w14:paraId="102491A9" w14:textId="77777777" w:rsidR="00376C4F" w:rsidRDefault="00376C4F" w:rsidP="00902FCB">
            <w:pPr>
              <w:spacing w:before="0"/>
              <w:rPr>
                <w:sz w:val="24"/>
              </w:rPr>
            </w:pPr>
          </w:p>
          <w:p w14:paraId="5BD40B40" w14:textId="325886EE" w:rsidR="00376C4F" w:rsidRDefault="00376C4F" w:rsidP="00902FCB">
            <w:pPr>
              <w:spacing w:before="0"/>
              <w:rPr>
                <w:sz w:val="24"/>
              </w:rPr>
            </w:pPr>
          </w:p>
          <w:p w14:paraId="093D1648" w14:textId="77777777" w:rsidR="00785E28" w:rsidRDefault="00785E28" w:rsidP="00902FCB">
            <w:pPr>
              <w:spacing w:before="0"/>
              <w:rPr>
                <w:sz w:val="24"/>
              </w:rPr>
            </w:pPr>
          </w:p>
          <w:p w14:paraId="1FC129BD" w14:textId="7F4E1329" w:rsidR="00376C4F" w:rsidRPr="0045767A" w:rsidRDefault="00376C4F" w:rsidP="00902FCB">
            <w:pPr>
              <w:spacing w:before="0"/>
              <w:rPr>
                <w:sz w:val="24"/>
              </w:rPr>
            </w:pPr>
          </w:p>
        </w:tc>
      </w:tr>
      <w:tr w:rsidR="0045767A" w:rsidRPr="0045767A" w14:paraId="75137A58" w14:textId="77777777" w:rsidTr="00B65104">
        <w:trPr>
          <w:trHeight w:val="633"/>
        </w:trPr>
        <w:tc>
          <w:tcPr>
            <w:tcW w:w="10800" w:type="dxa"/>
          </w:tcPr>
          <w:p w14:paraId="09E31554" w14:textId="31A35A89" w:rsidR="0045767A" w:rsidRPr="00B65104" w:rsidRDefault="00376C4F" w:rsidP="0045767A">
            <w:pPr>
              <w:spacing w:before="0"/>
              <w:rPr>
                <w:b/>
                <w:sz w:val="24"/>
              </w:rPr>
            </w:pPr>
            <w:r w:rsidRPr="00B65104">
              <w:rPr>
                <w:b/>
                <w:sz w:val="24"/>
              </w:rPr>
              <w:lastRenderedPageBreak/>
              <w:t>Educational Objectives:</w:t>
            </w:r>
          </w:p>
          <w:p w14:paraId="22EB1E85" w14:textId="77777777" w:rsidR="00376C4F" w:rsidRPr="00B65104" w:rsidRDefault="00376C4F" w:rsidP="00376C4F">
            <w:pPr>
              <w:numPr>
                <w:ilvl w:val="0"/>
                <w:numId w:val="13"/>
              </w:numPr>
              <w:spacing w:before="0"/>
              <w:contextualSpacing/>
              <w:rPr>
                <w:b/>
              </w:rPr>
            </w:pPr>
            <w:r w:rsidRPr="00B65104">
              <w:rPr>
                <w:b/>
              </w:rPr>
              <w:t xml:space="preserve">What do you hope to learn from this experience? </w:t>
            </w:r>
          </w:p>
          <w:p w14:paraId="30FE92BC" w14:textId="77777777" w:rsidR="00376C4F" w:rsidRPr="00B65104" w:rsidRDefault="00376C4F" w:rsidP="00376C4F">
            <w:pPr>
              <w:numPr>
                <w:ilvl w:val="0"/>
                <w:numId w:val="13"/>
              </w:numPr>
              <w:spacing w:before="0"/>
              <w:contextualSpacing/>
              <w:rPr>
                <w:b/>
              </w:rPr>
            </w:pPr>
            <w:r w:rsidRPr="00B65104">
              <w:rPr>
                <w:b/>
              </w:rPr>
              <w:t xml:space="preserve">Specifically, how will this internship enhance your understanding of gender and women’s issues, social change work and activism? </w:t>
            </w:r>
          </w:p>
          <w:p w14:paraId="314FF58A" w14:textId="77777777" w:rsidR="00376C4F" w:rsidRPr="00B65104" w:rsidRDefault="00376C4F" w:rsidP="00376C4F">
            <w:pPr>
              <w:numPr>
                <w:ilvl w:val="0"/>
                <w:numId w:val="13"/>
              </w:numPr>
              <w:spacing w:before="0"/>
              <w:contextualSpacing/>
              <w:rPr>
                <w:b/>
              </w:rPr>
            </w:pPr>
            <w:r w:rsidRPr="00B65104">
              <w:rPr>
                <w:b/>
              </w:rPr>
              <w:t>Describe what you plan to accomplish.</w:t>
            </w:r>
          </w:p>
          <w:p w14:paraId="62D5109C" w14:textId="4F281478" w:rsidR="00376C4F" w:rsidRDefault="00376C4F" w:rsidP="0045767A">
            <w:pPr>
              <w:spacing w:before="0"/>
              <w:rPr>
                <w:sz w:val="24"/>
              </w:rPr>
            </w:pPr>
          </w:p>
          <w:p w14:paraId="4FA61AA2" w14:textId="77777777" w:rsidR="00785E28" w:rsidRPr="0045767A" w:rsidRDefault="00785E28" w:rsidP="0045767A">
            <w:pPr>
              <w:spacing w:before="0"/>
              <w:rPr>
                <w:sz w:val="24"/>
              </w:rPr>
            </w:pPr>
          </w:p>
          <w:p w14:paraId="7090D8CE" w14:textId="5D0452A3" w:rsidR="0045767A" w:rsidRPr="0045767A" w:rsidRDefault="0045767A" w:rsidP="002219F3">
            <w:pPr>
              <w:pStyle w:val="Heading5"/>
              <w:rPr>
                <w:sz w:val="24"/>
              </w:rPr>
            </w:pPr>
          </w:p>
        </w:tc>
      </w:tr>
      <w:tr w:rsidR="0045767A" w:rsidRPr="0045767A" w14:paraId="19B8886D" w14:textId="77777777" w:rsidTr="00B65104">
        <w:trPr>
          <w:trHeight w:val="597"/>
        </w:trPr>
        <w:tc>
          <w:tcPr>
            <w:tcW w:w="10800" w:type="dxa"/>
          </w:tcPr>
          <w:p w14:paraId="68708A0F" w14:textId="77777777" w:rsidR="0045767A" w:rsidRPr="00B65104" w:rsidRDefault="00376C4F" w:rsidP="0045767A">
            <w:pPr>
              <w:spacing w:before="0"/>
              <w:rPr>
                <w:b/>
                <w:sz w:val="24"/>
              </w:rPr>
            </w:pPr>
            <w:r w:rsidRPr="00B65104">
              <w:rPr>
                <w:b/>
                <w:sz w:val="24"/>
              </w:rPr>
              <w:t>Learning Activities:</w:t>
            </w:r>
          </w:p>
          <w:p w14:paraId="406D60C1" w14:textId="77777777" w:rsidR="00376C4F" w:rsidRPr="00B65104" w:rsidRDefault="00376C4F" w:rsidP="00376C4F">
            <w:pPr>
              <w:numPr>
                <w:ilvl w:val="0"/>
                <w:numId w:val="14"/>
              </w:numPr>
              <w:spacing w:before="0"/>
              <w:contextualSpacing/>
              <w:rPr>
                <w:b/>
              </w:rPr>
            </w:pPr>
            <w:r w:rsidRPr="00B65104">
              <w:rPr>
                <w:b/>
              </w:rPr>
              <w:t xml:space="preserve">How are you going to accomplish your educational objectives?  </w:t>
            </w:r>
          </w:p>
          <w:p w14:paraId="3F2596E4" w14:textId="77777777" w:rsidR="00376C4F" w:rsidRPr="00B65104" w:rsidRDefault="00376C4F" w:rsidP="00376C4F">
            <w:pPr>
              <w:numPr>
                <w:ilvl w:val="0"/>
                <w:numId w:val="14"/>
              </w:numPr>
              <w:spacing w:before="0"/>
              <w:contextualSpacing/>
              <w:rPr>
                <w:b/>
              </w:rPr>
            </w:pPr>
            <w:r w:rsidRPr="00B65104">
              <w:rPr>
                <w:b/>
              </w:rPr>
              <w:t xml:space="preserve">Discuss the reading, writing, experimentation, training and other activities that you will complete or participate in. </w:t>
            </w:r>
          </w:p>
          <w:p w14:paraId="35ABD96E" w14:textId="77777777" w:rsidR="00376C4F" w:rsidRDefault="00376C4F" w:rsidP="0045767A">
            <w:pPr>
              <w:spacing w:before="0"/>
              <w:rPr>
                <w:sz w:val="24"/>
              </w:rPr>
            </w:pPr>
          </w:p>
          <w:p w14:paraId="45A7BDC5" w14:textId="77777777" w:rsidR="00376C4F" w:rsidRDefault="00376C4F" w:rsidP="0045767A">
            <w:pPr>
              <w:spacing w:before="0"/>
              <w:rPr>
                <w:sz w:val="24"/>
              </w:rPr>
            </w:pPr>
          </w:p>
          <w:p w14:paraId="32983139" w14:textId="77777777" w:rsidR="00785E28" w:rsidRDefault="00785E28" w:rsidP="0045767A">
            <w:pPr>
              <w:spacing w:before="0"/>
              <w:rPr>
                <w:sz w:val="24"/>
              </w:rPr>
            </w:pPr>
          </w:p>
          <w:p w14:paraId="1D508894" w14:textId="078C7604" w:rsidR="00785E28" w:rsidRPr="0045767A" w:rsidRDefault="00785E28" w:rsidP="0045767A">
            <w:pPr>
              <w:spacing w:before="0"/>
              <w:rPr>
                <w:sz w:val="24"/>
              </w:rPr>
            </w:pPr>
          </w:p>
        </w:tc>
      </w:tr>
      <w:tr w:rsidR="0045767A" w:rsidRPr="0045767A" w14:paraId="71C513BF" w14:textId="77777777" w:rsidTr="00B65104">
        <w:trPr>
          <w:trHeight w:val="435"/>
        </w:trPr>
        <w:tc>
          <w:tcPr>
            <w:tcW w:w="10800" w:type="dxa"/>
          </w:tcPr>
          <w:p w14:paraId="1AFABA64" w14:textId="77777777" w:rsidR="0045767A" w:rsidRPr="00B65104" w:rsidRDefault="00376C4F" w:rsidP="0045767A">
            <w:pPr>
              <w:rPr>
                <w:b/>
                <w:sz w:val="24"/>
              </w:rPr>
            </w:pPr>
            <w:r w:rsidRPr="00B65104">
              <w:rPr>
                <w:b/>
                <w:sz w:val="24"/>
              </w:rPr>
              <w:t>Internship Project:</w:t>
            </w:r>
          </w:p>
          <w:p w14:paraId="1FCD53DD" w14:textId="468DFD44" w:rsidR="00376C4F" w:rsidRPr="00B65104" w:rsidRDefault="00376C4F" w:rsidP="00376C4F">
            <w:pPr>
              <w:rPr>
                <w:b/>
              </w:rPr>
            </w:pPr>
            <w:r w:rsidRPr="00B65104">
              <w:rPr>
                <w:b/>
              </w:rPr>
              <w:t>Describe at least one independent “internship project” you will do. This could include a specific project, planning an event, responsibilities toward a larger project or on-going work. Students should take “ownership” of work that can be written about and reported on to meet the GWS 660 course requirements.</w:t>
            </w:r>
          </w:p>
          <w:p w14:paraId="62E88DC9" w14:textId="77777777" w:rsidR="00376C4F" w:rsidRDefault="00376C4F" w:rsidP="0045767A">
            <w:pPr>
              <w:rPr>
                <w:sz w:val="24"/>
              </w:rPr>
            </w:pPr>
          </w:p>
          <w:p w14:paraId="663B373D" w14:textId="13A53346" w:rsidR="00376C4F" w:rsidRDefault="00376C4F" w:rsidP="0045767A">
            <w:pPr>
              <w:rPr>
                <w:sz w:val="24"/>
              </w:rPr>
            </w:pPr>
          </w:p>
          <w:p w14:paraId="43ACB68F" w14:textId="77777777" w:rsidR="00785E28" w:rsidRDefault="00785E28" w:rsidP="0045767A">
            <w:pPr>
              <w:rPr>
                <w:sz w:val="24"/>
              </w:rPr>
            </w:pPr>
          </w:p>
          <w:p w14:paraId="3654F0E7" w14:textId="0E94317D" w:rsidR="00376C4F" w:rsidRPr="0045767A" w:rsidRDefault="00376C4F" w:rsidP="0045767A">
            <w:pPr>
              <w:rPr>
                <w:sz w:val="24"/>
              </w:rPr>
            </w:pPr>
          </w:p>
        </w:tc>
      </w:tr>
      <w:tr w:rsidR="0045767A" w:rsidRPr="0045767A" w14:paraId="6F0BD3CA" w14:textId="77777777" w:rsidTr="00B65104">
        <w:trPr>
          <w:trHeight w:val="435"/>
        </w:trPr>
        <w:tc>
          <w:tcPr>
            <w:tcW w:w="10800" w:type="dxa"/>
          </w:tcPr>
          <w:p w14:paraId="6B02E714" w14:textId="103836AC" w:rsidR="0045767A" w:rsidRPr="00B65104" w:rsidRDefault="00376C4F" w:rsidP="0045767A">
            <w:pPr>
              <w:spacing w:before="0"/>
              <w:rPr>
                <w:b/>
                <w:sz w:val="24"/>
              </w:rPr>
            </w:pPr>
            <w:r w:rsidRPr="00B65104">
              <w:rPr>
                <w:b/>
                <w:sz w:val="24"/>
              </w:rPr>
              <w:t>Evaluation:</w:t>
            </w:r>
          </w:p>
          <w:p w14:paraId="3780633E" w14:textId="77777777" w:rsidR="00376C4F" w:rsidRPr="00B65104" w:rsidRDefault="00376C4F" w:rsidP="00376C4F">
            <w:pPr>
              <w:numPr>
                <w:ilvl w:val="0"/>
                <w:numId w:val="15"/>
              </w:numPr>
              <w:spacing w:before="0"/>
              <w:contextualSpacing/>
              <w:rPr>
                <w:b/>
              </w:rPr>
            </w:pPr>
            <w:r w:rsidRPr="00B65104">
              <w:rPr>
                <w:b/>
              </w:rPr>
              <w:t xml:space="preserve">What sort of criteria have you and your supervisor agreed will be used to assess your performance? </w:t>
            </w:r>
          </w:p>
          <w:p w14:paraId="536C1238" w14:textId="77777777" w:rsidR="00376C4F" w:rsidRPr="00B65104" w:rsidRDefault="00376C4F" w:rsidP="00376C4F">
            <w:pPr>
              <w:numPr>
                <w:ilvl w:val="0"/>
                <w:numId w:val="15"/>
              </w:numPr>
              <w:spacing w:before="0"/>
              <w:contextualSpacing/>
              <w:rPr>
                <w:b/>
              </w:rPr>
            </w:pPr>
            <w:r w:rsidRPr="00B65104">
              <w:rPr>
                <w:b/>
              </w:rPr>
              <w:t xml:space="preserve">How will you and your supervisor agreed to meet to maintain ongoing supervision, inspiration, support, and learning experiences? </w:t>
            </w:r>
          </w:p>
          <w:p w14:paraId="7403E03B" w14:textId="77777777" w:rsidR="00376C4F" w:rsidRPr="00B65104" w:rsidRDefault="00376C4F" w:rsidP="00376C4F">
            <w:pPr>
              <w:numPr>
                <w:ilvl w:val="0"/>
                <w:numId w:val="15"/>
              </w:numPr>
              <w:spacing w:before="0"/>
              <w:contextualSpacing/>
              <w:rPr>
                <w:b/>
              </w:rPr>
            </w:pPr>
            <w:r w:rsidRPr="00B65104">
              <w:rPr>
                <w:b/>
              </w:rPr>
              <w:t xml:space="preserve">How often will you meet? </w:t>
            </w:r>
          </w:p>
          <w:p w14:paraId="57962E70" w14:textId="53BE3B3B" w:rsidR="00376C4F" w:rsidRDefault="00376C4F" w:rsidP="0045767A">
            <w:pPr>
              <w:spacing w:before="0"/>
              <w:rPr>
                <w:sz w:val="24"/>
              </w:rPr>
            </w:pPr>
          </w:p>
          <w:p w14:paraId="43F333C1" w14:textId="64154D7A" w:rsidR="00376C4F" w:rsidRDefault="00376C4F" w:rsidP="0045767A">
            <w:pPr>
              <w:spacing w:before="0"/>
              <w:rPr>
                <w:sz w:val="24"/>
              </w:rPr>
            </w:pPr>
          </w:p>
          <w:p w14:paraId="204A1D69" w14:textId="77777777" w:rsidR="00376C4F" w:rsidRPr="0045767A" w:rsidRDefault="00376C4F" w:rsidP="0045767A">
            <w:pPr>
              <w:spacing w:before="0"/>
              <w:rPr>
                <w:sz w:val="24"/>
              </w:rPr>
            </w:pPr>
          </w:p>
          <w:p w14:paraId="28A66637" w14:textId="52B79C59" w:rsidR="0045767A" w:rsidRPr="0045767A" w:rsidRDefault="0045767A" w:rsidP="0045767A"/>
        </w:tc>
      </w:tr>
      <w:tr w:rsidR="0045767A" w:rsidRPr="0045767A" w14:paraId="479D1BA3" w14:textId="77777777" w:rsidTr="00B65104">
        <w:trPr>
          <w:trHeight w:val="435"/>
        </w:trPr>
        <w:tc>
          <w:tcPr>
            <w:tcW w:w="10800" w:type="dxa"/>
          </w:tcPr>
          <w:p w14:paraId="09623206" w14:textId="6C5CA628" w:rsidR="00376C4F" w:rsidRPr="00B65104" w:rsidRDefault="00376C4F" w:rsidP="0045767A">
            <w:pPr>
              <w:spacing w:before="0"/>
              <w:rPr>
                <w:b/>
                <w:sz w:val="24"/>
              </w:rPr>
            </w:pPr>
            <w:r w:rsidRPr="00B65104">
              <w:rPr>
                <w:b/>
                <w:sz w:val="24"/>
              </w:rPr>
              <w:t>Challenges:</w:t>
            </w:r>
          </w:p>
          <w:p w14:paraId="1474E3A3" w14:textId="77777777" w:rsidR="00376C4F" w:rsidRPr="00B65104" w:rsidRDefault="00376C4F" w:rsidP="00376C4F">
            <w:pPr>
              <w:numPr>
                <w:ilvl w:val="0"/>
                <w:numId w:val="16"/>
              </w:numPr>
              <w:spacing w:before="0"/>
              <w:contextualSpacing/>
              <w:rPr>
                <w:b/>
              </w:rPr>
            </w:pPr>
            <w:r w:rsidRPr="00B65104">
              <w:rPr>
                <w:b/>
              </w:rPr>
              <w:t xml:space="preserve">What difficulties do you and your supervisor anticipate? </w:t>
            </w:r>
          </w:p>
          <w:p w14:paraId="634D9152" w14:textId="77777777" w:rsidR="00376C4F" w:rsidRPr="00B65104" w:rsidRDefault="00376C4F" w:rsidP="00376C4F">
            <w:pPr>
              <w:numPr>
                <w:ilvl w:val="0"/>
                <w:numId w:val="16"/>
              </w:numPr>
              <w:spacing w:before="0"/>
              <w:contextualSpacing/>
              <w:rPr>
                <w:b/>
              </w:rPr>
            </w:pPr>
            <w:r w:rsidRPr="00B65104">
              <w:rPr>
                <w:b/>
              </w:rPr>
              <w:t>How can you work together to prevent these issues from arising?</w:t>
            </w:r>
          </w:p>
          <w:p w14:paraId="395F34AF" w14:textId="31CCDDF7" w:rsidR="00376C4F" w:rsidRDefault="00376C4F" w:rsidP="0045767A">
            <w:pPr>
              <w:spacing w:before="0"/>
              <w:rPr>
                <w:sz w:val="24"/>
              </w:rPr>
            </w:pPr>
          </w:p>
          <w:p w14:paraId="1B6C2B25" w14:textId="1FBFD8D3" w:rsidR="00376C4F" w:rsidRDefault="00376C4F" w:rsidP="0045767A">
            <w:pPr>
              <w:spacing w:before="0"/>
              <w:rPr>
                <w:sz w:val="24"/>
              </w:rPr>
            </w:pPr>
          </w:p>
          <w:p w14:paraId="1DEDDAD7" w14:textId="77777777" w:rsidR="00376C4F" w:rsidRPr="0045767A" w:rsidRDefault="00376C4F" w:rsidP="0045767A">
            <w:pPr>
              <w:spacing w:before="0"/>
              <w:rPr>
                <w:sz w:val="24"/>
              </w:rPr>
            </w:pPr>
          </w:p>
          <w:p w14:paraId="3AD16C46" w14:textId="52E86BEC" w:rsidR="0045767A" w:rsidRPr="0045767A" w:rsidRDefault="0045767A" w:rsidP="0045767A">
            <w:pPr>
              <w:pStyle w:val="Heading5"/>
              <w:rPr>
                <w:sz w:val="24"/>
              </w:rPr>
            </w:pPr>
          </w:p>
        </w:tc>
      </w:tr>
      <w:tr w:rsidR="0045767A" w:rsidRPr="0045767A" w14:paraId="16BEB06E" w14:textId="77777777" w:rsidTr="00B65104">
        <w:trPr>
          <w:trHeight w:val="435"/>
        </w:trPr>
        <w:tc>
          <w:tcPr>
            <w:tcW w:w="10800" w:type="dxa"/>
          </w:tcPr>
          <w:p w14:paraId="4CAC8B51" w14:textId="47DDFA45" w:rsidR="0045767A" w:rsidRPr="00B65104" w:rsidRDefault="001D785F" w:rsidP="0045767A">
            <w:pPr>
              <w:spacing w:before="0"/>
              <w:rPr>
                <w:b/>
                <w:sz w:val="24"/>
              </w:rPr>
            </w:pPr>
            <w:r w:rsidRPr="00B65104">
              <w:rPr>
                <w:b/>
                <w:sz w:val="24"/>
              </w:rPr>
              <w:t>Any additional information:</w:t>
            </w:r>
          </w:p>
          <w:p w14:paraId="5ACFA27C" w14:textId="7D7D582C" w:rsidR="0045767A" w:rsidRPr="0045767A" w:rsidRDefault="0045767A" w:rsidP="0045767A">
            <w:pPr>
              <w:pStyle w:val="Heading5"/>
              <w:rPr>
                <w:sz w:val="24"/>
              </w:rPr>
            </w:pPr>
          </w:p>
        </w:tc>
      </w:tr>
    </w:tbl>
    <w:p w14:paraId="641642CD" w14:textId="77777777" w:rsidR="001D785F" w:rsidRDefault="001D785F">
      <w:pPr>
        <w:spacing w:before="0"/>
        <w:rPr>
          <w:b/>
          <w:color w:val="FFFFFF" w:themeColor="background1"/>
          <w:sz w:val="24"/>
        </w:rPr>
      </w:pPr>
      <w:r>
        <w:rPr>
          <w:sz w:val="24"/>
        </w:rPr>
        <w:br w:type="page"/>
      </w:r>
    </w:p>
    <w:p w14:paraId="588A26C9" w14:textId="031F5541" w:rsidR="00AD0DEB" w:rsidRPr="00902FCB" w:rsidRDefault="0035563F" w:rsidP="00AD0DEB">
      <w:pPr>
        <w:pStyle w:val="Heading2"/>
        <w:rPr>
          <w:sz w:val="24"/>
          <w:szCs w:val="24"/>
        </w:rPr>
      </w:pPr>
      <w:r>
        <w:rPr>
          <w:sz w:val="24"/>
          <w:szCs w:val="24"/>
        </w:rPr>
        <w:lastRenderedPageBreak/>
        <w:t>Agreement of Student Participation</w:t>
      </w:r>
      <w:r w:rsidR="00902FCB" w:rsidRPr="00902FCB">
        <w:rPr>
          <w:sz w:val="24"/>
          <w:szCs w:val="24"/>
        </w:rPr>
        <w:t>:</w:t>
      </w:r>
    </w:p>
    <w:p w14:paraId="3ACAF922" w14:textId="77777777" w:rsidR="00902FCB" w:rsidRPr="00902FCB" w:rsidRDefault="00902FCB" w:rsidP="00902FCB"/>
    <w:p w14:paraId="5047167A" w14:textId="77777777" w:rsidR="0035563F" w:rsidRPr="0035563F" w:rsidRDefault="0035563F" w:rsidP="0035563F">
      <w:pPr>
        <w:rPr>
          <w:sz w:val="24"/>
        </w:rPr>
      </w:pPr>
      <w:r w:rsidRPr="0035563F">
        <w:rPr>
          <w:sz w:val="24"/>
        </w:rPr>
        <w:t>The student agrees to complete the following to fulfill the requirements for a satisfactory grade in the course GWS 660: Internship in Women’s Studies. The requirements are:</w:t>
      </w:r>
    </w:p>
    <w:p w14:paraId="52362E8B" w14:textId="77777777" w:rsidR="0035563F" w:rsidRPr="0035563F" w:rsidRDefault="0035563F" w:rsidP="0035563F">
      <w:pPr>
        <w:rPr>
          <w:sz w:val="24"/>
        </w:rPr>
      </w:pPr>
    </w:p>
    <w:p w14:paraId="03A47DBD" w14:textId="77777777" w:rsidR="0035563F" w:rsidRPr="0035563F" w:rsidRDefault="0035563F" w:rsidP="0035563F">
      <w:pPr>
        <w:numPr>
          <w:ilvl w:val="0"/>
          <w:numId w:val="17"/>
        </w:numPr>
        <w:spacing w:before="0"/>
        <w:contextualSpacing/>
        <w:rPr>
          <w:sz w:val="24"/>
        </w:rPr>
      </w:pPr>
      <w:r w:rsidRPr="0035563F">
        <w:rPr>
          <w:sz w:val="24"/>
        </w:rPr>
        <w:t>To complete any training or orientation necessary to perform the assigned work at the field site.</w:t>
      </w:r>
    </w:p>
    <w:p w14:paraId="58787D12" w14:textId="64630CE0" w:rsidR="0035563F" w:rsidRPr="0035563F" w:rsidRDefault="0035563F" w:rsidP="0035563F">
      <w:pPr>
        <w:numPr>
          <w:ilvl w:val="0"/>
          <w:numId w:val="17"/>
        </w:numPr>
        <w:spacing w:before="0"/>
        <w:contextualSpacing/>
        <w:rPr>
          <w:sz w:val="24"/>
        </w:rPr>
      </w:pPr>
      <w:r w:rsidRPr="0035563F">
        <w:rPr>
          <w:sz w:val="24"/>
        </w:rPr>
        <w:t>To complete 10</w:t>
      </w:r>
      <w:r w:rsidR="00DC3E56">
        <w:rPr>
          <w:sz w:val="24"/>
        </w:rPr>
        <w:t xml:space="preserve"> </w:t>
      </w:r>
      <w:r w:rsidRPr="0035563F">
        <w:rPr>
          <w:sz w:val="24"/>
        </w:rPr>
        <w:t xml:space="preserve">hours per week of work throughout each week of the semester and </w:t>
      </w:r>
      <w:r w:rsidR="00DC3E56">
        <w:rPr>
          <w:sz w:val="24"/>
        </w:rPr>
        <w:t xml:space="preserve">the </w:t>
      </w:r>
      <w:r w:rsidRPr="0035563F">
        <w:rPr>
          <w:sz w:val="24"/>
        </w:rPr>
        <w:t>outlined activities and expectations as agreed upon in the Student Learning Contract.</w:t>
      </w:r>
    </w:p>
    <w:p w14:paraId="21630B56" w14:textId="77777777" w:rsidR="0035563F" w:rsidRPr="0035563F" w:rsidRDefault="0035563F" w:rsidP="0035563F">
      <w:pPr>
        <w:numPr>
          <w:ilvl w:val="0"/>
          <w:numId w:val="17"/>
        </w:numPr>
        <w:spacing w:before="0"/>
        <w:contextualSpacing/>
        <w:rPr>
          <w:sz w:val="24"/>
        </w:rPr>
      </w:pPr>
      <w:r w:rsidRPr="0035563F">
        <w:rPr>
          <w:sz w:val="24"/>
        </w:rPr>
        <w:t>To attend and participate in regularly scheduled field supervisor meetings.</w:t>
      </w:r>
    </w:p>
    <w:p w14:paraId="6FB69604" w14:textId="5D922A66" w:rsidR="0035563F" w:rsidRPr="0035563F" w:rsidRDefault="0035563F" w:rsidP="0035563F">
      <w:pPr>
        <w:numPr>
          <w:ilvl w:val="0"/>
          <w:numId w:val="17"/>
        </w:numPr>
        <w:spacing w:before="0"/>
        <w:contextualSpacing/>
        <w:rPr>
          <w:sz w:val="24"/>
        </w:rPr>
      </w:pPr>
      <w:r w:rsidRPr="0035563F">
        <w:rPr>
          <w:sz w:val="24"/>
        </w:rPr>
        <w:t>To attend and participate in the GWS 660 course seminar and individual meetings with the instructor.</w:t>
      </w:r>
    </w:p>
    <w:p w14:paraId="4AA604FF" w14:textId="38115A47" w:rsidR="0035563F" w:rsidRPr="0035563F" w:rsidRDefault="0035563F" w:rsidP="0035563F">
      <w:pPr>
        <w:numPr>
          <w:ilvl w:val="0"/>
          <w:numId w:val="17"/>
        </w:numPr>
        <w:spacing w:before="0"/>
        <w:contextualSpacing/>
        <w:rPr>
          <w:sz w:val="24"/>
        </w:rPr>
      </w:pPr>
      <w:r w:rsidRPr="0035563F">
        <w:rPr>
          <w:sz w:val="24"/>
        </w:rPr>
        <w:t>To complete all the requirements of the GWS 660 academic course as outlined in the syllabus.</w:t>
      </w:r>
    </w:p>
    <w:p w14:paraId="19F1FC29" w14:textId="6C283CCC" w:rsidR="00902FCB" w:rsidRDefault="00902FCB" w:rsidP="003D0E2D">
      <w:pPr>
        <w:rPr>
          <w:sz w:val="24"/>
        </w:rPr>
      </w:pPr>
    </w:p>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2879"/>
        <w:gridCol w:w="6032"/>
        <w:gridCol w:w="720"/>
        <w:gridCol w:w="1169"/>
      </w:tblGrid>
      <w:tr w:rsidR="0035563F" w:rsidRPr="003D0E2D" w14:paraId="5392ABC9" w14:textId="77777777" w:rsidTr="0035563F">
        <w:trPr>
          <w:trHeight w:hRule="exact" w:val="618"/>
          <w:tblHeader/>
        </w:trPr>
        <w:tc>
          <w:tcPr>
            <w:tcW w:w="2879" w:type="dxa"/>
            <w:tcBorders>
              <w:left w:val="nil"/>
            </w:tcBorders>
            <w:vAlign w:val="bottom"/>
          </w:tcPr>
          <w:p w14:paraId="6090C8CA" w14:textId="19AA23E6" w:rsidR="0035563F" w:rsidRPr="003D0E2D" w:rsidRDefault="0035563F" w:rsidP="00372623">
            <w:pPr>
              <w:pStyle w:val="Heading4"/>
              <w:rPr>
                <w:sz w:val="24"/>
              </w:rPr>
            </w:pPr>
            <w:r>
              <w:rPr>
                <w:sz w:val="24"/>
              </w:rPr>
              <w:t>Student Signature</w:t>
            </w:r>
            <w:r w:rsidRPr="003D0E2D">
              <w:rPr>
                <w:sz w:val="24"/>
              </w:rPr>
              <w:t>:</w:t>
            </w:r>
          </w:p>
        </w:tc>
        <w:tc>
          <w:tcPr>
            <w:tcW w:w="6031" w:type="dxa"/>
            <w:vAlign w:val="bottom"/>
          </w:tcPr>
          <w:p w14:paraId="2D73CEA4" w14:textId="77777777" w:rsidR="0035563F" w:rsidRPr="003D0E2D" w:rsidRDefault="0035563F" w:rsidP="00372623">
            <w:pPr>
              <w:rPr>
                <w:sz w:val="24"/>
              </w:rPr>
            </w:pPr>
          </w:p>
        </w:tc>
        <w:tc>
          <w:tcPr>
            <w:tcW w:w="720" w:type="dxa"/>
            <w:vAlign w:val="bottom"/>
          </w:tcPr>
          <w:p w14:paraId="4ECB3A93" w14:textId="70BEA879" w:rsidR="0035563F" w:rsidRPr="003D0E2D" w:rsidRDefault="0035563F" w:rsidP="00372623">
            <w:pPr>
              <w:pStyle w:val="Heading4"/>
              <w:rPr>
                <w:sz w:val="24"/>
              </w:rPr>
            </w:pPr>
            <w:r>
              <w:rPr>
                <w:sz w:val="24"/>
              </w:rPr>
              <w:t>Date:</w:t>
            </w:r>
          </w:p>
        </w:tc>
        <w:tc>
          <w:tcPr>
            <w:tcW w:w="1169" w:type="dxa"/>
            <w:tcBorders>
              <w:right w:val="nil"/>
            </w:tcBorders>
            <w:vAlign w:val="bottom"/>
          </w:tcPr>
          <w:p w14:paraId="659300CD" w14:textId="77777777" w:rsidR="0035563F" w:rsidRPr="003D0E2D" w:rsidRDefault="0035563F" w:rsidP="00372623">
            <w:pPr>
              <w:rPr>
                <w:sz w:val="24"/>
              </w:rPr>
            </w:pPr>
          </w:p>
        </w:tc>
      </w:tr>
      <w:tr w:rsidR="0035563F" w:rsidRPr="003D0E2D" w14:paraId="09BE3F61" w14:textId="77777777" w:rsidTr="0035563F">
        <w:trPr>
          <w:trHeight w:hRule="exact" w:val="618"/>
          <w:tblHeader/>
        </w:trPr>
        <w:tc>
          <w:tcPr>
            <w:tcW w:w="2879" w:type="dxa"/>
            <w:tcBorders>
              <w:left w:val="nil"/>
            </w:tcBorders>
            <w:vAlign w:val="bottom"/>
          </w:tcPr>
          <w:p w14:paraId="3CB84FC5" w14:textId="727A4671" w:rsidR="0035563F" w:rsidRDefault="0035563F" w:rsidP="00372623">
            <w:pPr>
              <w:pStyle w:val="Heading4"/>
              <w:rPr>
                <w:sz w:val="24"/>
              </w:rPr>
            </w:pPr>
            <w:r>
              <w:rPr>
                <w:sz w:val="24"/>
              </w:rPr>
              <w:t>Supervisor Signature</w:t>
            </w:r>
            <w:r w:rsidRPr="003D0E2D">
              <w:rPr>
                <w:sz w:val="24"/>
              </w:rPr>
              <w:t>:</w:t>
            </w:r>
          </w:p>
        </w:tc>
        <w:tc>
          <w:tcPr>
            <w:tcW w:w="6031" w:type="dxa"/>
            <w:vAlign w:val="bottom"/>
          </w:tcPr>
          <w:p w14:paraId="05D9096B" w14:textId="77777777" w:rsidR="0035563F" w:rsidRPr="003D0E2D" w:rsidRDefault="0035563F" w:rsidP="00372623">
            <w:pPr>
              <w:rPr>
                <w:sz w:val="24"/>
              </w:rPr>
            </w:pPr>
          </w:p>
        </w:tc>
        <w:tc>
          <w:tcPr>
            <w:tcW w:w="720" w:type="dxa"/>
            <w:vAlign w:val="bottom"/>
          </w:tcPr>
          <w:p w14:paraId="724B00F8" w14:textId="0CF5FC85" w:rsidR="0035563F" w:rsidRDefault="0035563F" w:rsidP="00372623">
            <w:pPr>
              <w:pStyle w:val="Heading4"/>
              <w:rPr>
                <w:sz w:val="24"/>
              </w:rPr>
            </w:pPr>
            <w:r>
              <w:rPr>
                <w:sz w:val="24"/>
              </w:rPr>
              <w:t>Date:</w:t>
            </w:r>
          </w:p>
        </w:tc>
        <w:tc>
          <w:tcPr>
            <w:tcW w:w="1169" w:type="dxa"/>
            <w:tcBorders>
              <w:right w:val="nil"/>
            </w:tcBorders>
            <w:vAlign w:val="bottom"/>
          </w:tcPr>
          <w:p w14:paraId="427125A7" w14:textId="77777777" w:rsidR="0035563F" w:rsidRPr="003D0E2D" w:rsidRDefault="0035563F" w:rsidP="00372623">
            <w:pPr>
              <w:rPr>
                <w:sz w:val="24"/>
              </w:rPr>
            </w:pPr>
          </w:p>
        </w:tc>
      </w:tr>
      <w:tr w:rsidR="0035563F" w:rsidRPr="003D0E2D" w14:paraId="49B10542" w14:textId="77777777" w:rsidTr="0035563F">
        <w:trPr>
          <w:trHeight w:hRule="exact" w:val="609"/>
          <w:tblHeader/>
        </w:trPr>
        <w:tc>
          <w:tcPr>
            <w:tcW w:w="2879" w:type="dxa"/>
            <w:tcBorders>
              <w:left w:val="nil"/>
            </w:tcBorders>
            <w:vAlign w:val="bottom"/>
          </w:tcPr>
          <w:p w14:paraId="3CD52CC4" w14:textId="53603CDC" w:rsidR="0035563F" w:rsidRDefault="0035563F" w:rsidP="00372623">
            <w:pPr>
              <w:pStyle w:val="Heading4"/>
              <w:rPr>
                <w:sz w:val="24"/>
              </w:rPr>
            </w:pPr>
            <w:r>
              <w:rPr>
                <w:sz w:val="24"/>
              </w:rPr>
              <w:t>Instructor Signature:</w:t>
            </w:r>
          </w:p>
        </w:tc>
        <w:tc>
          <w:tcPr>
            <w:tcW w:w="6031" w:type="dxa"/>
            <w:vAlign w:val="bottom"/>
          </w:tcPr>
          <w:p w14:paraId="59232083" w14:textId="77777777" w:rsidR="0035563F" w:rsidRPr="003D0E2D" w:rsidRDefault="0035563F" w:rsidP="00372623">
            <w:pPr>
              <w:rPr>
                <w:sz w:val="24"/>
              </w:rPr>
            </w:pPr>
          </w:p>
        </w:tc>
        <w:tc>
          <w:tcPr>
            <w:tcW w:w="720" w:type="dxa"/>
            <w:vAlign w:val="bottom"/>
          </w:tcPr>
          <w:p w14:paraId="33A31C1B" w14:textId="6AC34F8D" w:rsidR="0035563F" w:rsidRPr="003D0E2D" w:rsidRDefault="0035563F" w:rsidP="00372623">
            <w:pPr>
              <w:pStyle w:val="Heading4"/>
              <w:rPr>
                <w:sz w:val="24"/>
              </w:rPr>
            </w:pPr>
            <w:r>
              <w:rPr>
                <w:sz w:val="24"/>
              </w:rPr>
              <w:t>Date:</w:t>
            </w:r>
          </w:p>
        </w:tc>
        <w:tc>
          <w:tcPr>
            <w:tcW w:w="1169" w:type="dxa"/>
            <w:tcBorders>
              <w:right w:val="nil"/>
            </w:tcBorders>
            <w:vAlign w:val="bottom"/>
          </w:tcPr>
          <w:p w14:paraId="1379FB79" w14:textId="77777777" w:rsidR="0035563F" w:rsidRPr="003D0E2D" w:rsidRDefault="0035563F" w:rsidP="00372623">
            <w:pPr>
              <w:rPr>
                <w:sz w:val="24"/>
              </w:rPr>
            </w:pPr>
          </w:p>
        </w:tc>
      </w:tr>
    </w:tbl>
    <w:p w14:paraId="5EB1474F" w14:textId="77777777" w:rsidR="0035563F" w:rsidRDefault="0035563F" w:rsidP="003D0E2D">
      <w:pPr>
        <w:rPr>
          <w:sz w:val="24"/>
        </w:rPr>
      </w:pPr>
    </w:p>
    <w:p w14:paraId="7CE9AEE7" w14:textId="77777777" w:rsidR="001D785F" w:rsidRDefault="001D785F" w:rsidP="003D0E2D">
      <w:pPr>
        <w:rPr>
          <w:sz w:val="24"/>
        </w:rPr>
      </w:pPr>
    </w:p>
    <w:p w14:paraId="7826168E" w14:textId="77777777" w:rsidR="001D785F" w:rsidRDefault="001D785F" w:rsidP="003D0E2D">
      <w:pPr>
        <w:rPr>
          <w:sz w:val="24"/>
        </w:rPr>
      </w:pPr>
    </w:p>
    <w:p w14:paraId="68F5633B" w14:textId="77777777" w:rsidR="001D785F" w:rsidRDefault="001D785F" w:rsidP="003D0E2D">
      <w:pPr>
        <w:rPr>
          <w:sz w:val="24"/>
        </w:rPr>
      </w:pPr>
    </w:p>
    <w:p w14:paraId="1E9DC1F3" w14:textId="7879D36B" w:rsidR="001D785F" w:rsidRDefault="001D785F">
      <w:pPr>
        <w:spacing w:before="0"/>
        <w:rPr>
          <w:sz w:val="24"/>
        </w:rPr>
      </w:pPr>
      <w:r>
        <w:rPr>
          <w:sz w:val="24"/>
        </w:rPr>
        <w:br w:type="page"/>
      </w:r>
    </w:p>
    <w:p w14:paraId="74B0ADE6" w14:textId="77777777" w:rsidR="001D785F" w:rsidRDefault="001D785F" w:rsidP="003D0E2D">
      <w:pPr>
        <w:rPr>
          <w:sz w:val="24"/>
        </w:rPr>
      </w:pPr>
    </w:p>
    <w:p w14:paraId="25265AE6" w14:textId="2213BCB7" w:rsidR="001D785F" w:rsidRPr="003D0E2D" w:rsidRDefault="001D785F" w:rsidP="001D785F">
      <w:pPr>
        <w:pStyle w:val="Heading2"/>
        <w:rPr>
          <w:sz w:val="24"/>
          <w:szCs w:val="24"/>
        </w:rPr>
      </w:pPr>
      <w:r>
        <w:rPr>
          <w:sz w:val="24"/>
          <w:szCs w:val="24"/>
        </w:rPr>
        <w:t>Agreement of Organization Participation:</w:t>
      </w:r>
    </w:p>
    <w:tbl>
      <w:tblPr>
        <w:tblW w:w="5002"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2879"/>
        <w:gridCol w:w="3870"/>
        <w:gridCol w:w="900"/>
        <w:gridCol w:w="3150"/>
      </w:tblGrid>
      <w:tr w:rsidR="001D785F" w:rsidRPr="003D0E2D" w14:paraId="4256D690" w14:textId="77777777" w:rsidTr="00372623">
        <w:trPr>
          <w:trHeight w:hRule="exact" w:val="618"/>
          <w:tblHeader/>
        </w:trPr>
        <w:tc>
          <w:tcPr>
            <w:tcW w:w="2880" w:type="dxa"/>
            <w:tcBorders>
              <w:left w:val="nil"/>
            </w:tcBorders>
            <w:vAlign w:val="bottom"/>
          </w:tcPr>
          <w:p w14:paraId="4B79F84E" w14:textId="77777777" w:rsidR="001D785F" w:rsidRPr="003D0E2D" w:rsidRDefault="001D785F" w:rsidP="00372623">
            <w:pPr>
              <w:pStyle w:val="Heading4"/>
              <w:rPr>
                <w:sz w:val="24"/>
              </w:rPr>
            </w:pPr>
            <w:r>
              <w:rPr>
                <w:sz w:val="24"/>
              </w:rPr>
              <w:t>Supervisor Name &amp; Title</w:t>
            </w:r>
            <w:r w:rsidRPr="003D0E2D">
              <w:rPr>
                <w:sz w:val="24"/>
              </w:rPr>
              <w:t>:</w:t>
            </w:r>
          </w:p>
        </w:tc>
        <w:tc>
          <w:tcPr>
            <w:tcW w:w="7920" w:type="dxa"/>
            <w:gridSpan w:val="3"/>
            <w:vAlign w:val="bottom"/>
          </w:tcPr>
          <w:p w14:paraId="21379E81" w14:textId="77777777" w:rsidR="001D785F" w:rsidRDefault="001D785F" w:rsidP="00372623">
            <w:pPr>
              <w:rPr>
                <w:sz w:val="24"/>
              </w:rPr>
            </w:pPr>
          </w:p>
          <w:p w14:paraId="6DC8905B" w14:textId="77777777" w:rsidR="001D785F" w:rsidRPr="003D0E2D" w:rsidRDefault="001D785F" w:rsidP="00372623">
            <w:pPr>
              <w:rPr>
                <w:sz w:val="24"/>
              </w:rPr>
            </w:pPr>
            <w:r w:rsidRPr="003D0E2D">
              <w:rPr>
                <w:sz w:val="24"/>
              </w:rPr>
              <w:fldChar w:fldCharType="begin">
                <w:ffData>
                  <w:name w:val="Text2"/>
                  <w:enabled/>
                  <w:calcOnExit w:val="0"/>
                  <w:textInput/>
                </w:ffData>
              </w:fldChar>
            </w:r>
            <w:r w:rsidRPr="003D0E2D">
              <w:rPr>
                <w:sz w:val="24"/>
              </w:rPr>
              <w:instrText xml:space="preserve"> FORMTEXT </w:instrText>
            </w:r>
            <w:r w:rsidR="00774815">
              <w:rPr>
                <w:sz w:val="24"/>
              </w:rPr>
            </w:r>
            <w:r w:rsidR="00774815">
              <w:rPr>
                <w:sz w:val="24"/>
              </w:rPr>
              <w:fldChar w:fldCharType="separate"/>
            </w:r>
            <w:r w:rsidRPr="003D0E2D">
              <w:rPr>
                <w:sz w:val="24"/>
              </w:rPr>
              <w:fldChar w:fldCharType="end"/>
            </w:r>
          </w:p>
        </w:tc>
      </w:tr>
      <w:tr w:rsidR="001D785F" w:rsidRPr="003D0E2D" w14:paraId="2C0F24BD" w14:textId="77777777" w:rsidTr="00372623">
        <w:trPr>
          <w:trHeight w:hRule="exact" w:val="618"/>
          <w:tblHeader/>
        </w:trPr>
        <w:tc>
          <w:tcPr>
            <w:tcW w:w="2880" w:type="dxa"/>
            <w:tcBorders>
              <w:left w:val="nil"/>
            </w:tcBorders>
            <w:vAlign w:val="bottom"/>
          </w:tcPr>
          <w:p w14:paraId="1872348C" w14:textId="77777777" w:rsidR="001D785F" w:rsidRPr="003D0E2D" w:rsidRDefault="001D785F" w:rsidP="00372623">
            <w:pPr>
              <w:pStyle w:val="Heading4"/>
              <w:rPr>
                <w:sz w:val="24"/>
              </w:rPr>
            </w:pPr>
            <w:r>
              <w:rPr>
                <w:sz w:val="24"/>
              </w:rPr>
              <w:t>Organization</w:t>
            </w:r>
            <w:r w:rsidRPr="003D0E2D">
              <w:rPr>
                <w:sz w:val="24"/>
              </w:rPr>
              <w:t>:</w:t>
            </w:r>
          </w:p>
        </w:tc>
        <w:tc>
          <w:tcPr>
            <w:tcW w:w="3870" w:type="dxa"/>
            <w:vAlign w:val="bottom"/>
          </w:tcPr>
          <w:p w14:paraId="7056975A" w14:textId="77777777" w:rsidR="001D785F" w:rsidRPr="003D0E2D" w:rsidRDefault="001D785F" w:rsidP="00372623">
            <w:pPr>
              <w:rPr>
                <w:sz w:val="24"/>
              </w:rPr>
            </w:pPr>
          </w:p>
        </w:tc>
        <w:tc>
          <w:tcPr>
            <w:tcW w:w="900" w:type="dxa"/>
            <w:vAlign w:val="bottom"/>
          </w:tcPr>
          <w:p w14:paraId="44F95640" w14:textId="77777777" w:rsidR="001D785F" w:rsidRPr="003D0E2D" w:rsidRDefault="001D785F" w:rsidP="00372623">
            <w:pPr>
              <w:pStyle w:val="Heading4"/>
              <w:rPr>
                <w:sz w:val="24"/>
              </w:rPr>
            </w:pPr>
            <w:r>
              <w:rPr>
                <w:sz w:val="24"/>
              </w:rPr>
              <w:t>Email:</w:t>
            </w:r>
          </w:p>
        </w:tc>
        <w:tc>
          <w:tcPr>
            <w:tcW w:w="3150" w:type="dxa"/>
            <w:tcBorders>
              <w:right w:val="nil"/>
            </w:tcBorders>
            <w:vAlign w:val="bottom"/>
          </w:tcPr>
          <w:p w14:paraId="2C6EA726" w14:textId="77777777" w:rsidR="001D785F" w:rsidRPr="003D0E2D" w:rsidRDefault="001D785F" w:rsidP="00372623">
            <w:pPr>
              <w:rPr>
                <w:sz w:val="24"/>
              </w:rPr>
            </w:pPr>
          </w:p>
        </w:tc>
      </w:tr>
      <w:tr w:rsidR="001D785F" w:rsidRPr="003D0E2D" w14:paraId="4540411F" w14:textId="77777777" w:rsidTr="00372623">
        <w:trPr>
          <w:trHeight w:hRule="exact" w:val="609"/>
          <w:tblHeader/>
        </w:trPr>
        <w:tc>
          <w:tcPr>
            <w:tcW w:w="2880" w:type="dxa"/>
            <w:tcBorders>
              <w:left w:val="nil"/>
            </w:tcBorders>
            <w:vAlign w:val="bottom"/>
          </w:tcPr>
          <w:p w14:paraId="5C012885" w14:textId="77777777" w:rsidR="001D785F" w:rsidRDefault="001D785F" w:rsidP="00372623">
            <w:pPr>
              <w:pStyle w:val="Heading4"/>
              <w:rPr>
                <w:sz w:val="24"/>
              </w:rPr>
            </w:pPr>
            <w:r>
              <w:rPr>
                <w:sz w:val="24"/>
              </w:rPr>
              <w:t>Street Address:</w:t>
            </w:r>
          </w:p>
        </w:tc>
        <w:tc>
          <w:tcPr>
            <w:tcW w:w="3870" w:type="dxa"/>
            <w:vAlign w:val="bottom"/>
          </w:tcPr>
          <w:p w14:paraId="337C698F" w14:textId="77777777" w:rsidR="001D785F" w:rsidRPr="003D0E2D" w:rsidRDefault="001D785F" w:rsidP="00372623">
            <w:pPr>
              <w:rPr>
                <w:sz w:val="24"/>
              </w:rPr>
            </w:pPr>
          </w:p>
        </w:tc>
        <w:tc>
          <w:tcPr>
            <w:tcW w:w="900" w:type="dxa"/>
            <w:vAlign w:val="bottom"/>
          </w:tcPr>
          <w:p w14:paraId="46EA545D" w14:textId="77777777" w:rsidR="001D785F" w:rsidRPr="003D0E2D" w:rsidRDefault="001D785F" w:rsidP="00372623">
            <w:pPr>
              <w:pStyle w:val="Heading4"/>
              <w:rPr>
                <w:sz w:val="24"/>
              </w:rPr>
            </w:pPr>
            <w:r>
              <w:rPr>
                <w:sz w:val="24"/>
              </w:rPr>
              <w:t>Phone:</w:t>
            </w:r>
          </w:p>
        </w:tc>
        <w:tc>
          <w:tcPr>
            <w:tcW w:w="3150" w:type="dxa"/>
            <w:tcBorders>
              <w:right w:val="nil"/>
            </w:tcBorders>
            <w:vAlign w:val="bottom"/>
          </w:tcPr>
          <w:p w14:paraId="26B33D37" w14:textId="77777777" w:rsidR="001D785F" w:rsidRPr="003D0E2D" w:rsidRDefault="001D785F" w:rsidP="00372623">
            <w:pPr>
              <w:rPr>
                <w:sz w:val="24"/>
              </w:rPr>
            </w:pPr>
          </w:p>
        </w:tc>
      </w:tr>
    </w:tbl>
    <w:p w14:paraId="4D0F0971" w14:textId="77777777" w:rsidR="001D785F" w:rsidRDefault="001D785F" w:rsidP="001D785F"/>
    <w:p w14:paraId="54EA2351" w14:textId="77777777" w:rsidR="001D785F" w:rsidRPr="00376C4F" w:rsidRDefault="001D785F" w:rsidP="001D785F"/>
    <w:p w14:paraId="64766E2B" w14:textId="77777777" w:rsidR="001D785F" w:rsidRPr="001D785F" w:rsidRDefault="001D785F" w:rsidP="001D785F">
      <w:pPr>
        <w:rPr>
          <w:sz w:val="24"/>
        </w:rPr>
      </w:pPr>
      <w:r w:rsidRPr="001D785F">
        <w:rPr>
          <w:sz w:val="24"/>
        </w:rPr>
        <w:t xml:space="preserve">In recognition of a commitment to provide work experience for a Gender and Women’s Studies student intern, we agree to work collaboratively with the UW-Madison’s Gender and Women’s Studies Internship Program according to the following guidelines. </w:t>
      </w:r>
    </w:p>
    <w:p w14:paraId="2E6D5E3C" w14:textId="77777777" w:rsidR="001D785F" w:rsidRPr="001D785F" w:rsidRDefault="001D785F" w:rsidP="001D785F">
      <w:pPr>
        <w:rPr>
          <w:sz w:val="24"/>
        </w:rPr>
      </w:pPr>
    </w:p>
    <w:p w14:paraId="34C4EBE1" w14:textId="77777777" w:rsidR="001D785F" w:rsidRPr="001D785F" w:rsidRDefault="001D785F" w:rsidP="001D785F">
      <w:pPr>
        <w:rPr>
          <w:sz w:val="24"/>
        </w:rPr>
      </w:pPr>
      <w:r w:rsidRPr="001D785F">
        <w:rPr>
          <w:sz w:val="24"/>
        </w:rPr>
        <w:t>We agree:</w:t>
      </w:r>
    </w:p>
    <w:p w14:paraId="0199E68B" w14:textId="77777777" w:rsidR="001D785F" w:rsidRPr="001D785F" w:rsidRDefault="001D785F" w:rsidP="001D785F">
      <w:pPr>
        <w:numPr>
          <w:ilvl w:val="0"/>
          <w:numId w:val="18"/>
        </w:numPr>
        <w:spacing w:before="0"/>
        <w:ind w:left="360"/>
        <w:contextualSpacing/>
        <w:rPr>
          <w:sz w:val="24"/>
        </w:rPr>
      </w:pPr>
      <w:r w:rsidRPr="001D785F">
        <w:rPr>
          <w:sz w:val="24"/>
        </w:rPr>
        <w:t>To introduce and orient the student to our agency objectives, structures, policies, procedures, and the “culture” of our organization, as well as to provide interpretation as needed.</w:t>
      </w:r>
    </w:p>
    <w:p w14:paraId="082E00C5" w14:textId="77777777" w:rsidR="001D785F" w:rsidRPr="001D785F" w:rsidRDefault="001D785F" w:rsidP="001D785F">
      <w:pPr>
        <w:numPr>
          <w:ilvl w:val="0"/>
          <w:numId w:val="18"/>
        </w:numPr>
        <w:spacing w:before="0"/>
        <w:ind w:left="360"/>
        <w:contextualSpacing/>
        <w:rPr>
          <w:sz w:val="24"/>
        </w:rPr>
      </w:pPr>
      <w:r w:rsidRPr="001D785F">
        <w:rPr>
          <w:sz w:val="24"/>
        </w:rPr>
        <w:t>To identify and share meetings, conferences, webinars, hearings, events, and otherwise that the student will be permitted to participate in.</w:t>
      </w:r>
    </w:p>
    <w:p w14:paraId="67E047BA" w14:textId="77777777" w:rsidR="001D785F" w:rsidRPr="001D785F" w:rsidRDefault="001D785F" w:rsidP="001D785F">
      <w:pPr>
        <w:numPr>
          <w:ilvl w:val="0"/>
          <w:numId w:val="18"/>
        </w:numPr>
        <w:spacing w:before="0"/>
        <w:ind w:left="360"/>
        <w:contextualSpacing/>
        <w:rPr>
          <w:sz w:val="24"/>
        </w:rPr>
      </w:pPr>
      <w:r w:rsidRPr="001D785F">
        <w:rPr>
          <w:sz w:val="24"/>
        </w:rPr>
        <w:t>To provide adequate space and equipment to enable the student to perform their tasks.</w:t>
      </w:r>
    </w:p>
    <w:p w14:paraId="222C9ED3" w14:textId="77777777" w:rsidR="001D785F" w:rsidRPr="001D785F" w:rsidRDefault="001D785F" w:rsidP="001D785F">
      <w:pPr>
        <w:numPr>
          <w:ilvl w:val="0"/>
          <w:numId w:val="18"/>
        </w:numPr>
        <w:spacing w:before="0"/>
        <w:ind w:left="360"/>
        <w:contextualSpacing/>
        <w:rPr>
          <w:sz w:val="24"/>
        </w:rPr>
      </w:pPr>
      <w:r w:rsidRPr="001D785F">
        <w:rPr>
          <w:sz w:val="24"/>
        </w:rPr>
        <w:t>To clearly define the student’s duties, specifying how work will have a feminist focus.</w:t>
      </w:r>
    </w:p>
    <w:p w14:paraId="24D5C432" w14:textId="77777777" w:rsidR="001D785F" w:rsidRPr="001D785F" w:rsidRDefault="001D785F" w:rsidP="001D785F">
      <w:pPr>
        <w:numPr>
          <w:ilvl w:val="0"/>
          <w:numId w:val="18"/>
        </w:numPr>
        <w:spacing w:before="0"/>
        <w:ind w:left="360"/>
        <w:contextualSpacing/>
        <w:rPr>
          <w:sz w:val="24"/>
        </w:rPr>
      </w:pPr>
      <w:r w:rsidRPr="001D785F">
        <w:rPr>
          <w:sz w:val="24"/>
        </w:rPr>
        <w:t>To negotiate the student/agency agreement to determine a work schedule for the student that meets the needs of both the student and the agency.</w:t>
      </w:r>
    </w:p>
    <w:p w14:paraId="37D466D7" w14:textId="77777777" w:rsidR="001D785F" w:rsidRPr="001D785F" w:rsidRDefault="001D785F" w:rsidP="001D785F">
      <w:pPr>
        <w:numPr>
          <w:ilvl w:val="0"/>
          <w:numId w:val="18"/>
        </w:numPr>
        <w:spacing w:before="0"/>
        <w:ind w:left="360"/>
        <w:contextualSpacing/>
        <w:rPr>
          <w:sz w:val="24"/>
        </w:rPr>
      </w:pPr>
      <w:r w:rsidRPr="001D785F">
        <w:rPr>
          <w:sz w:val="24"/>
        </w:rPr>
        <w:t>To provide regular supervision by the primary supervisor.</w:t>
      </w:r>
    </w:p>
    <w:p w14:paraId="6A7A142E" w14:textId="77777777" w:rsidR="001D785F" w:rsidRPr="001D785F" w:rsidRDefault="001D785F" w:rsidP="001D785F">
      <w:pPr>
        <w:numPr>
          <w:ilvl w:val="0"/>
          <w:numId w:val="18"/>
        </w:numPr>
        <w:spacing w:before="0"/>
        <w:ind w:left="360"/>
        <w:contextualSpacing/>
        <w:rPr>
          <w:sz w:val="24"/>
        </w:rPr>
      </w:pPr>
      <w:r w:rsidRPr="001D785F">
        <w:rPr>
          <w:sz w:val="24"/>
        </w:rPr>
        <w:t>To accept ongoing responsibility for evaluation of student progress, including midterm and final evaluation reports, to the Gender &amp; Women’s Studies Program instructor.</w:t>
      </w:r>
    </w:p>
    <w:p w14:paraId="68650CE3" w14:textId="77777777" w:rsidR="001D785F" w:rsidRPr="001D785F" w:rsidRDefault="001D785F" w:rsidP="001D785F">
      <w:pPr>
        <w:numPr>
          <w:ilvl w:val="0"/>
          <w:numId w:val="18"/>
        </w:numPr>
        <w:spacing w:before="0"/>
        <w:ind w:left="360"/>
        <w:contextualSpacing/>
        <w:rPr>
          <w:sz w:val="24"/>
        </w:rPr>
      </w:pPr>
      <w:r w:rsidRPr="001D785F">
        <w:rPr>
          <w:sz w:val="24"/>
        </w:rPr>
        <w:t>To consult with the Gender and Women’s Studies instructor regarding the student’s progress, problems or challenges before taking any final action.</w:t>
      </w:r>
    </w:p>
    <w:p w14:paraId="07AC5B0D" w14:textId="77777777" w:rsidR="001D785F" w:rsidRPr="001D785F" w:rsidRDefault="001D785F" w:rsidP="001D785F">
      <w:pPr>
        <w:ind w:left="360"/>
        <w:rPr>
          <w:sz w:val="24"/>
        </w:rPr>
      </w:pPr>
    </w:p>
    <w:p w14:paraId="7A2DBB7D" w14:textId="7512E5EF" w:rsidR="001D785F" w:rsidRDefault="001D785F" w:rsidP="001D785F">
      <w:pPr>
        <w:ind w:left="360"/>
        <w:rPr>
          <w:i/>
          <w:sz w:val="24"/>
        </w:rPr>
      </w:pPr>
      <w:r w:rsidRPr="001D785F">
        <w:rPr>
          <w:i/>
          <w:sz w:val="24"/>
        </w:rPr>
        <w:t>Please note: The required 10-12 hours per week must be in addition to any substantial training requirements required by the agency.</w:t>
      </w:r>
    </w:p>
    <w:p w14:paraId="710C0B04" w14:textId="760F88C5" w:rsidR="001D785F" w:rsidRDefault="001D785F" w:rsidP="001D785F">
      <w:pPr>
        <w:ind w:left="360"/>
        <w:rPr>
          <w:i/>
          <w:sz w:val="24"/>
        </w:rPr>
      </w:pPr>
    </w:p>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2879"/>
        <w:gridCol w:w="6032"/>
        <w:gridCol w:w="720"/>
        <w:gridCol w:w="1169"/>
      </w:tblGrid>
      <w:tr w:rsidR="001D785F" w:rsidRPr="003D0E2D" w14:paraId="70816A2E" w14:textId="77777777" w:rsidTr="00372623">
        <w:trPr>
          <w:trHeight w:hRule="exact" w:val="618"/>
          <w:tblHeader/>
        </w:trPr>
        <w:tc>
          <w:tcPr>
            <w:tcW w:w="2879" w:type="dxa"/>
            <w:tcBorders>
              <w:left w:val="nil"/>
            </w:tcBorders>
            <w:vAlign w:val="bottom"/>
          </w:tcPr>
          <w:p w14:paraId="66D29FE7" w14:textId="77777777" w:rsidR="001D785F" w:rsidRDefault="001D785F" w:rsidP="00372623">
            <w:pPr>
              <w:pStyle w:val="Heading4"/>
              <w:rPr>
                <w:sz w:val="24"/>
              </w:rPr>
            </w:pPr>
            <w:r>
              <w:rPr>
                <w:sz w:val="24"/>
              </w:rPr>
              <w:t>Supervisor Signature</w:t>
            </w:r>
            <w:r w:rsidRPr="003D0E2D">
              <w:rPr>
                <w:sz w:val="24"/>
              </w:rPr>
              <w:t>:</w:t>
            </w:r>
          </w:p>
        </w:tc>
        <w:tc>
          <w:tcPr>
            <w:tcW w:w="6031" w:type="dxa"/>
            <w:vAlign w:val="bottom"/>
          </w:tcPr>
          <w:p w14:paraId="394D55A8" w14:textId="77777777" w:rsidR="001D785F" w:rsidRPr="003D0E2D" w:rsidRDefault="001D785F" w:rsidP="00372623">
            <w:pPr>
              <w:rPr>
                <w:sz w:val="24"/>
              </w:rPr>
            </w:pPr>
          </w:p>
        </w:tc>
        <w:tc>
          <w:tcPr>
            <w:tcW w:w="720" w:type="dxa"/>
            <w:vAlign w:val="bottom"/>
          </w:tcPr>
          <w:p w14:paraId="66DBE7B8" w14:textId="77777777" w:rsidR="001D785F" w:rsidRDefault="001D785F" w:rsidP="00372623">
            <w:pPr>
              <w:pStyle w:val="Heading4"/>
              <w:rPr>
                <w:sz w:val="24"/>
              </w:rPr>
            </w:pPr>
            <w:r>
              <w:rPr>
                <w:sz w:val="24"/>
              </w:rPr>
              <w:t>Date:</w:t>
            </w:r>
          </w:p>
        </w:tc>
        <w:tc>
          <w:tcPr>
            <w:tcW w:w="1169" w:type="dxa"/>
            <w:tcBorders>
              <w:right w:val="nil"/>
            </w:tcBorders>
            <w:vAlign w:val="bottom"/>
          </w:tcPr>
          <w:p w14:paraId="1D5567F2" w14:textId="77777777" w:rsidR="001D785F" w:rsidRPr="003D0E2D" w:rsidRDefault="001D785F" w:rsidP="00372623">
            <w:pPr>
              <w:rPr>
                <w:sz w:val="24"/>
              </w:rPr>
            </w:pPr>
          </w:p>
        </w:tc>
      </w:tr>
    </w:tbl>
    <w:p w14:paraId="4CFED232" w14:textId="2FD35A8D" w:rsidR="001D785F" w:rsidRDefault="001D785F" w:rsidP="001D785F">
      <w:pPr>
        <w:ind w:left="360"/>
        <w:rPr>
          <w:i/>
          <w:sz w:val="24"/>
        </w:rPr>
      </w:pPr>
    </w:p>
    <w:p w14:paraId="5A45A62B" w14:textId="390C3E7A" w:rsidR="001D785F" w:rsidRDefault="001D785F">
      <w:pPr>
        <w:spacing w:before="0"/>
        <w:rPr>
          <w:i/>
          <w:sz w:val="24"/>
        </w:rPr>
      </w:pPr>
      <w:r>
        <w:rPr>
          <w:i/>
          <w:sz w:val="24"/>
        </w:rPr>
        <w:br w:type="page"/>
      </w:r>
    </w:p>
    <w:p w14:paraId="25C593C8" w14:textId="77777777" w:rsidR="001D785F" w:rsidRDefault="001D785F" w:rsidP="001D785F">
      <w:pPr>
        <w:ind w:left="360"/>
        <w:rPr>
          <w:i/>
          <w:sz w:val="24"/>
        </w:rPr>
      </w:pPr>
    </w:p>
    <w:p w14:paraId="240AA2D1" w14:textId="38DB39CB" w:rsidR="001D785F" w:rsidRPr="003D0E2D" w:rsidRDefault="001D785F" w:rsidP="001D785F">
      <w:pPr>
        <w:pStyle w:val="Heading2"/>
        <w:rPr>
          <w:sz w:val="24"/>
          <w:szCs w:val="24"/>
        </w:rPr>
      </w:pPr>
      <w:r>
        <w:rPr>
          <w:sz w:val="24"/>
          <w:szCs w:val="24"/>
        </w:rPr>
        <w:t>Agreement of Departmental Participation:</w:t>
      </w:r>
    </w:p>
    <w:p w14:paraId="38272211" w14:textId="77777777" w:rsidR="001D785F" w:rsidRDefault="001D785F" w:rsidP="001D785F"/>
    <w:p w14:paraId="56B04AF3" w14:textId="64916045" w:rsidR="001D785F" w:rsidRPr="001D785F" w:rsidRDefault="001D785F" w:rsidP="001D785F">
      <w:pPr>
        <w:rPr>
          <w:sz w:val="24"/>
        </w:rPr>
      </w:pPr>
      <w:r w:rsidRPr="001D785F">
        <w:rPr>
          <w:sz w:val="24"/>
        </w:rPr>
        <w:t>The Gender and Women’s Studies Internship Program agrees:</w:t>
      </w:r>
    </w:p>
    <w:p w14:paraId="443833E7" w14:textId="77777777" w:rsidR="001D785F" w:rsidRPr="001D785F" w:rsidRDefault="001D785F" w:rsidP="001D785F">
      <w:pPr>
        <w:rPr>
          <w:sz w:val="24"/>
        </w:rPr>
      </w:pPr>
    </w:p>
    <w:p w14:paraId="3B2C06C6" w14:textId="77777777" w:rsidR="001D785F" w:rsidRPr="001D785F" w:rsidRDefault="001D785F" w:rsidP="001D785F">
      <w:pPr>
        <w:numPr>
          <w:ilvl w:val="0"/>
          <w:numId w:val="19"/>
        </w:numPr>
        <w:spacing w:before="0"/>
        <w:contextualSpacing/>
        <w:rPr>
          <w:sz w:val="24"/>
        </w:rPr>
      </w:pPr>
      <w:r w:rsidRPr="001D785F">
        <w:rPr>
          <w:sz w:val="24"/>
        </w:rPr>
        <w:t>To assign an instructor to facilitate communication regarding the student’s educational progress. The instructor agrees to be available for consultation with the agency supervisor.</w:t>
      </w:r>
    </w:p>
    <w:p w14:paraId="230CBC50" w14:textId="77777777" w:rsidR="001D785F" w:rsidRPr="001D785F" w:rsidRDefault="001D785F" w:rsidP="001D785F">
      <w:pPr>
        <w:rPr>
          <w:sz w:val="24"/>
        </w:rPr>
      </w:pPr>
    </w:p>
    <w:p w14:paraId="3AA10F7F" w14:textId="77777777" w:rsidR="001D785F" w:rsidRPr="001D785F" w:rsidRDefault="001D785F" w:rsidP="001D785F">
      <w:pPr>
        <w:numPr>
          <w:ilvl w:val="0"/>
          <w:numId w:val="19"/>
        </w:numPr>
        <w:spacing w:before="0"/>
        <w:contextualSpacing/>
        <w:rPr>
          <w:sz w:val="24"/>
        </w:rPr>
      </w:pPr>
      <w:r w:rsidRPr="001D785F">
        <w:rPr>
          <w:sz w:val="24"/>
        </w:rPr>
        <w:t>To strongly encourage all interns to provide a resumé to their agency supervisors describing the student’s educational background, areas of interest and qualifications for working with the agency.</w:t>
      </w:r>
    </w:p>
    <w:p w14:paraId="4FDC4B16" w14:textId="77777777" w:rsidR="001D785F" w:rsidRPr="001D785F" w:rsidRDefault="001D785F" w:rsidP="001D785F">
      <w:pPr>
        <w:rPr>
          <w:sz w:val="24"/>
        </w:rPr>
      </w:pPr>
    </w:p>
    <w:p w14:paraId="51395D90" w14:textId="77777777" w:rsidR="001D785F" w:rsidRPr="001D785F" w:rsidRDefault="001D785F" w:rsidP="001D785F">
      <w:pPr>
        <w:numPr>
          <w:ilvl w:val="0"/>
          <w:numId w:val="19"/>
        </w:numPr>
        <w:spacing w:before="0"/>
        <w:contextualSpacing/>
        <w:rPr>
          <w:sz w:val="24"/>
        </w:rPr>
      </w:pPr>
      <w:r w:rsidRPr="001D785F">
        <w:rPr>
          <w:sz w:val="24"/>
        </w:rPr>
        <w:t>That student placements and termination shall not be considered final until this learning contract has been fully reviewed by the Department of Gender and Women’s Studies, the agency, and the student. Modifications and changes, such as early termination, shall be submitted in writing.</w:t>
      </w:r>
    </w:p>
    <w:p w14:paraId="20C73D99" w14:textId="77777777" w:rsidR="001D785F" w:rsidRPr="001D785F" w:rsidRDefault="001D785F" w:rsidP="001D785F">
      <w:pPr>
        <w:rPr>
          <w:sz w:val="24"/>
        </w:rPr>
      </w:pPr>
    </w:p>
    <w:p w14:paraId="1692D9B8" w14:textId="77777777" w:rsidR="001D785F" w:rsidRPr="001D785F" w:rsidRDefault="001D785F" w:rsidP="001D785F">
      <w:pPr>
        <w:numPr>
          <w:ilvl w:val="0"/>
          <w:numId w:val="19"/>
        </w:numPr>
        <w:spacing w:before="0"/>
        <w:contextualSpacing/>
        <w:rPr>
          <w:sz w:val="24"/>
        </w:rPr>
      </w:pPr>
      <w:r w:rsidRPr="001D785F">
        <w:rPr>
          <w:sz w:val="24"/>
        </w:rPr>
        <w:t>To keep the agency informed of any changes in university policy or curriculum that affects the agency, internship program or field instruction.</w:t>
      </w:r>
    </w:p>
    <w:p w14:paraId="1AB73818" w14:textId="77777777" w:rsidR="001D785F" w:rsidRPr="001D785F" w:rsidRDefault="001D785F" w:rsidP="001D785F">
      <w:pPr>
        <w:rPr>
          <w:sz w:val="24"/>
        </w:rPr>
      </w:pPr>
    </w:p>
    <w:p w14:paraId="01EFB8CE" w14:textId="56CAC7C7" w:rsidR="001D785F" w:rsidRDefault="001D785F" w:rsidP="001D785F">
      <w:pPr>
        <w:numPr>
          <w:ilvl w:val="0"/>
          <w:numId w:val="19"/>
        </w:numPr>
        <w:spacing w:before="0"/>
        <w:contextualSpacing/>
        <w:rPr>
          <w:sz w:val="24"/>
        </w:rPr>
      </w:pPr>
      <w:r w:rsidRPr="001D785F">
        <w:rPr>
          <w:sz w:val="24"/>
        </w:rPr>
        <w:t>This agreement continues until evaluation is completed or the Department of Gender &amp; Women’s Studies, the agency, or the student requests termination in writing.</w:t>
      </w:r>
    </w:p>
    <w:p w14:paraId="24D0C748" w14:textId="77777777" w:rsidR="001D785F" w:rsidRDefault="001D785F" w:rsidP="001D785F">
      <w:pPr>
        <w:pStyle w:val="ListParagraph"/>
        <w:rPr>
          <w:sz w:val="24"/>
        </w:rPr>
      </w:pPr>
    </w:p>
    <w:p w14:paraId="3C5F085E" w14:textId="77777777" w:rsidR="001D785F" w:rsidRPr="001D785F" w:rsidRDefault="001D785F" w:rsidP="001D785F">
      <w:pPr>
        <w:spacing w:before="0"/>
        <w:ind w:left="720"/>
        <w:contextualSpacing/>
        <w:rPr>
          <w:sz w:val="24"/>
        </w:rPr>
      </w:pPr>
    </w:p>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2879"/>
        <w:gridCol w:w="6032"/>
        <w:gridCol w:w="720"/>
        <w:gridCol w:w="1169"/>
      </w:tblGrid>
      <w:tr w:rsidR="001D785F" w:rsidRPr="003D0E2D" w14:paraId="23A6F326" w14:textId="77777777" w:rsidTr="00372623">
        <w:trPr>
          <w:trHeight w:hRule="exact" w:val="609"/>
          <w:tblHeader/>
        </w:trPr>
        <w:tc>
          <w:tcPr>
            <w:tcW w:w="2879" w:type="dxa"/>
            <w:tcBorders>
              <w:left w:val="nil"/>
            </w:tcBorders>
            <w:vAlign w:val="bottom"/>
          </w:tcPr>
          <w:p w14:paraId="7A1D2E6B" w14:textId="77777777" w:rsidR="001D785F" w:rsidRDefault="001D785F" w:rsidP="00372623">
            <w:pPr>
              <w:pStyle w:val="Heading4"/>
              <w:rPr>
                <w:sz w:val="24"/>
              </w:rPr>
            </w:pPr>
            <w:r>
              <w:rPr>
                <w:sz w:val="24"/>
              </w:rPr>
              <w:t>Instructor Signature:</w:t>
            </w:r>
          </w:p>
        </w:tc>
        <w:tc>
          <w:tcPr>
            <w:tcW w:w="6031" w:type="dxa"/>
            <w:vAlign w:val="bottom"/>
          </w:tcPr>
          <w:p w14:paraId="4C8AB123" w14:textId="77777777" w:rsidR="001D785F" w:rsidRPr="003D0E2D" w:rsidRDefault="001D785F" w:rsidP="00372623">
            <w:pPr>
              <w:rPr>
                <w:sz w:val="24"/>
              </w:rPr>
            </w:pPr>
          </w:p>
        </w:tc>
        <w:tc>
          <w:tcPr>
            <w:tcW w:w="720" w:type="dxa"/>
            <w:vAlign w:val="bottom"/>
          </w:tcPr>
          <w:p w14:paraId="7FBA65B3" w14:textId="77777777" w:rsidR="001D785F" w:rsidRPr="003D0E2D" w:rsidRDefault="001D785F" w:rsidP="00372623">
            <w:pPr>
              <w:pStyle w:val="Heading4"/>
              <w:rPr>
                <w:sz w:val="24"/>
              </w:rPr>
            </w:pPr>
            <w:r>
              <w:rPr>
                <w:sz w:val="24"/>
              </w:rPr>
              <w:t>Date:</w:t>
            </w:r>
          </w:p>
        </w:tc>
        <w:tc>
          <w:tcPr>
            <w:tcW w:w="1169" w:type="dxa"/>
            <w:tcBorders>
              <w:right w:val="nil"/>
            </w:tcBorders>
            <w:vAlign w:val="bottom"/>
          </w:tcPr>
          <w:p w14:paraId="2CDC8A00" w14:textId="77777777" w:rsidR="001D785F" w:rsidRPr="003D0E2D" w:rsidRDefault="001D785F" w:rsidP="00372623">
            <w:pPr>
              <w:rPr>
                <w:sz w:val="24"/>
              </w:rPr>
            </w:pPr>
          </w:p>
        </w:tc>
      </w:tr>
    </w:tbl>
    <w:p w14:paraId="74F0307E" w14:textId="77777777" w:rsidR="001D785F" w:rsidRPr="001D785F" w:rsidRDefault="001D785F" w:rsidP="001D785F">
      <w:pPr>
        <w:ind w:left="360"/>
        <w:rPr>
          <w:i/>
          <w:sz w:val="24"/>
        </w:rPr>
      </w:pPr>
    </w:p>
    <w:p w14:paraId="49B4C3AA" w14:textId="28ECC712" w:rsidR="00902FCB" w:rsidRPr="003D0E2D" w:rsidRDefault="00902FCB" w:rsidP="003D0E2D">
      <w:pPr>
        <w:rPr>
          <w:sz w:val="24"/>
        </w:rPr>
      </w:pPr>
      <w:r>
        <w:rPr>
          <w:sz w:val="24"/>
        </w:rPr>
        <w:t>All students must have a completed and signed Learning Contract submitted no later than the day classes resume on Tuesday, January 22, 2019.</w:t>
      </w:r>
    </w:p>
    <w:sectPr w:rsidR="00902FCB" w:rsidRPr="003D0E2D" w:rsidSect="001D785F">
      <w:headerReference w:type="even" r:id="rId13"/>
      <w:headerReference w:type="default" r:id="rId14"/>
      <w:footerReference w:type="even" r:id="rId15"/>
      <w:footerReference w:type="default" r:id="rId16"/>
      <w:headerReference w:type="first" r:id="rId17"/>
      <w:footerReference w:type="first" r:id="rId18"/>
      <w:pgSz w:w="12240" w:h="15840"/>
      <w:pgMar w:top="900" w:right="720" w:bottom="549"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7B61F8" w14:textId="77777777" w:rsidR="00774815" w:rsidRDefault="00774815" w:rsidP="00902FCB">
      <w:pPr>
        <w:spacing w:before="0"/>
      </w:pPr>
      <w:r>
        <w:separator/>
      </w:r>
    </w:p>
  </w:endnote>
  <w:endnote w:type="continuationSeparator" w:id="0">
    <w:p w14:paraId="57A329FF" w14:textId="77777777" w:rsidR="00774815" w:rsidRDefault="00774815" w:rsidP="00902FCB">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770E4E" w14:textId="77777777" w:rsidR="00533BDE" w:rsidRDefault="00533B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F11401" w14:textId="3F1BF8E5" w:rsidR="00902FCB" w:rsidRPr="00CC78DD" w:rsidRDefault="00902FCB" w:rsidP="00902FCB">
    <w:pPr>
      <w:widowControl w:val="0"/>
      <w:autoSpaceDE w:val="0"/>
      <w:autoSpaceDN w:val="0"/>
      <w:adjustRightInd w:val="0"/>
      <w:jc w:val="right"/>
      <w:rPr>
        <w:rFonts w:cs="Arial"/>
        <w:b/>
      </w:rPr>
    </w:pPr>
    <w:proofErr w:type="spellStart"/>
    <w:r>
      <w:rPr>
        <w:rFonts w:cs="Helvetica"/>
        <w:b/>
      </w:rPr>
      <w:t>Gen&amp;WS</w:t>
    </w:r>
    <w:proofErr w:type="spellEnd"/>
    <w:r>
      <w:rPr>
        <w:rFonts w:cs="Helvetica"/>
        <w:b/>
      </w:rPr>
      <w:t xml:space="preserve"> 660: Internship in Gender and Women’s Studies</w:t>
    </w:r>
  </w:p>
  <w:p w14:paraId="777FA76D" w14:textId="3724216F" w:rsidR="00902FCB" w:rsidRDefault="00902FCB" w:rsidP="00902FCB">
    <w:pPr>
      <w:jc w:val="right"/>
      <w:rPr>
        <w:szCs w:val="16"/>
      </w:rPr>
    </w:pPr>
    <w:r>
      <w:rPr>
        <w:szCs w:val="16"/>
      </w:rPr>
      <w:t xml:space="preserve">Instructor: </w:t>
    </w:r>
    <w:r w:rsidR="00533BDE">
      <w:rPr>
        <w:szCs w:val="16"/>
      </w:rPr>
      <w:t>Susan Nelson, PhD</w:t>
    </w:r>
  </w:p>
  <w:p w14:paraId="6385DAED" w14:textId="69C42AC2" w:rsidR="00902FCB" w:rsidRDefault="00902FCB" w:rsidP="00902FCB">
    <w:pPr>
      <w:jc w:val="right"/>
      <w:rPr>
        <w:szCs w:val="16"/>
      </w:rPr>
    </w:pPr>
    <w:r>
      <w:rPr>
        <w:szCs w:val="16"/>
      </w:rPr>
      <w:t>331</w:t>
    </w:r>
    <w:r w:rsidR="00533BDE">
      <w:rPr>
        <w:szCs w:val="16"/>
      </w:rPr>
      <w:t>4</w:t>
    </w:r>
    <w:r w:rsidRPr="00A6251B">
      <w:rPr>
        <w:szCs w:val="16"/>
      </w:rPr>
      <w:t xml:space="preserve"> </w:t>
    </w:r>
    <w:r>
      <w:rPr>
        <w:szCs w:val="16"/>
      </w:rPr>
      <w:t xml:space="preserve">Sterling Hall | 475 North Charter Street   </w:t>
    </w:r>
  </w:p>
  <w:p w14:paraId="45E9622E" w14:textId="72C5DFDB" w:rsidR="00902FCB" w:rsidRPr="00902FCB" w:rsidRDefault="00902FCB" w:rsidP="00902FCB">
    <w:pPr>
      <w:jc w:val="right"/>
      <w:rPr>
        <w:szCs w:val="16"/>
      </w:rPr>
    </w:pPr>
    <w:r w:rsidRPr="00A6251B">
      <w:rPr>
        <w:szCs w:val="16"/>
      </w:rPr>
      <w:t xml:space="preserve">Phone: (608) </w:t>
    </w:r>
    <w:r>
      <w:rPr>
        <w:szCs w:val="16"/>
      </w:rPr>
      <w:t>26</w:t>
    </w:r>
    <w:r w:rsidR="00533BDE">
      <w:rPr>
        <w:szCs w:val="16"/>
      </w:rPr>
      <w:t>2</w:t>
    </w:r>
    <w:r>
      <w:rPr>
        <w:szCs w:val="16"/>
      </w:rPr>
      <w:t>-</w:t>
    </w:r>
    <w:r w:rsidR="00533BDE">
      <w:rPr>
        <w:szCs w:val="16"/>
      </w:rPr>
      <w:t>9622</w:t>
    </w:r>
    <w:r w:rsidRPr="00A6251B">
      <w:rPr>
        <w:szCs w:val="16"/>
      </w:rPr>
      <w:t xml:space="preserve"> </w:t>
    </w:r>
    <w:r>
      <w:rPr>
        <w:szCs w:val="16"/>
      </w:rPr>
      <w:t>|</w:t>
    </w:r>
    <w:r w:rsidRPr="00A6251B">
      <w:rPr>
        <w:szCs w:val="16"/>
      </w:rPr>
      <w:t xml:space="preserve"> Email: </w:t>
    </w:r>
    <w:r w:rsidR="00533BDE">
      <w:rPr>
        <w:szCs w:val="16"/>
        <w:u w:color="0013C6"/>
      </w:rPr>
      <w:t>susan.nelson</w:t>
    </w:r>
    <w:r>
      <w:rPr>
        <w:szCs w:val="16"/>
        <w:u w:color="0013C6"/>
      </w:rPr>
      <w:t>@wisc.edu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FE0D59" w14:textId="77777777" w:rsidR="00533BDE" w:rsidRDefault="00533B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22D7D9" w14:textId="77777777" w:rsidR="00774815" w:rsidRDefault="00774815" w:rsidP="00902FCB">
      <w:pPr>
        <w:spacing w:before="0"/>
      </w:pPr>
      <w:r>
        <w:separator/>
      </w:r>
    </w:p>
  </w:footnote>
  <w:footnote w:type="continuationSeparator" w:id="0">
    <w:p w14:paraId="48757225" w14:textId="77777777" w:rsidR="00774815" w:rsidRDefault="00774815" w:rsidP="00902FCB">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258985" w14:textId="77777777" w:rsidR="00533BDE" w:rsidRDefault="00533B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5BA481" w14:textId="77777777" w:rsidR="00533BDE" w:rsidRDefault="00533BD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1EE8FB" w14:textId="77777777" w:rsidR="00533BDE" w:rsidRDefault="00533B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7BFE22B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1C84E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760B91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33C8D2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03E1BE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07456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97664C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14C35C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E54A73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5CE38B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D51467"/>
    <w:multiLevelType w:val="hybridMultilevel"/>
    <w:tmpl w:val="AA68C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89586B"/>
    <w:multiLevelType w:val="hybridMultilevel"/>
    <w:tmpl w:val="2FAA0D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AB7A33"/>
    <w:multiLevelType w:val="hybridMultilevel"/>
    <w:tmpl w:val="841CA0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BC7034"/>
    <w:multiLevelType w:val="hybridMultilevel"/>
    <w:tmpl w:val="8ED4F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CB3AAF"/>
    <w:multiLevelType w:val="hybridMultilevel"/>
    <w:tmpl w:val="A2D447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CC7606"/>
    <w:multiLevelType w:val="hybridMultilevel"/>
    <w:tmpl w:val="1B32D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B07979"/>
    <w:multiLevelType w:val="hybridMultilevel"/>
    <w:tmpl w:val="20A6E0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547D3E"/>
    <w:multiLevelType w:val="hybridMultilevel"/>
    <w:tmpl w:val="FCDE6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E711A0D"/>
    <w:multiLevelType w:val="hybridMultilevel"/>
    <w:tmpl w:val="1B6C6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7"/>
  </w:num>
  <w:num w:numId="13">
    <w:abstractNumId w:val="13"/>
  </w:num>
  <w:num w:numId="14">
    <w:abstractNumId w:val="10"/>
  </w:num>
  <w:num w:numId="15">
    <w:abstractNumId w:val="15"/>
  </w:num>
  <w:num w:numId="16">
    <w:abstractNumId w:val="18"/>
  </w:num>
  <w:num w:numId="17">
    <w:abstractNumId w:val="12"/>
  </w:num>
  <w:num w:numId="18">
    <w:abstractNumId w:val="14"/>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ocumentProtection w:edit="forms" w:enforcement="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738E"/>
    <w:rsid w:val="000071F7"/>
    <w:rsid w:val="0002798A"/>
    <w:rsid w:val="00083002"/>
    <w:rsid w:val="00087B85"/>
    <w:rsid w:val="000A01F1"/>
    <w:rsid w:val="000C1163"/>
    <w:rsid w:val="000D2539"/>
    <w:rsid w:val="000F2528"/>
    <w:rsid w:val="000F2DF4"/>
    <w:rsid w:val="000F6783"/>
    <w:rsid w:val="00101CD9"/>
    <w:rsid w:val="001059A0"/>
    <w:rsid w:val="00120C95"/>
    <w:rsid w:val="00122682"/>
    <w:rsid w:val="0014663E"/>
    <w:rsid w:val="00180664"/>
    <w:rsid w:val="00185BA5"/>
    <w:rsid w:val="00195009"/>
    <w:rsid w:val="00195227"/>
    <w:rsid w:val="0019779B"/>
    <w:rsid w:val="001D785F"/>
    <w:rsid w:val="001F738E"/>
    <w:rsid w:val="00212276"/>
    <w:rsid w:val="002219F3"/>
    <w:rsid w:val="00250014"/>
    <w:rsid w:val="00254D4B"/>
    <w:rsid w:val="0027436F"/>
    <w:rsid w:val="00275BB5"/>
    <w:rsid w:val="00286F6A"/>
    <w:rsid w:val="00291C8C"/>
    <w:rsid w:val="002A1ECE"/>
    <w:rsid w:val="002A2510"/>
    <w:rsid w:val="002A733C"/>
    <w:rsid w:val="002B4D1D"/>
    <w:rsid w:val="002C10B1"/>
    <w:rsid w:val="002D222A"/>
    <w:rsid w:val="002D486E"/>
    <w:rsid w:val="002D4CFA"/>
    <w:rsid w:val="003076FD"/>
    <w:rsid w:val="00317005"/>
    <w:rsid w:val="00335259"/>
    <w:rsid w:val="0035563F"/>
    <w:rsid w:val="00376C4F"/>
    <w:rsid w:val="003929F1"/>
    <w:rsid w:val="003A1B63"/>
    <w:rsid w:val="003A41A1"/>
    <w:rsid w:val="003B2326"/>
    <w:rsid w:val="003D0E2D"/>
    <w:rsid w:val="003F1D46"/>
    <w:rsid w:val="0040430F"/>
    <w:rsid w:val="00437ED0"/>
    <w:rsid w:val="00440CD8"/>
    <w:rsid w:val="00443837"/>
    <w:rsid w:val="00450F66"/>
    <w:rsid w:val="0045767A"/>
    <w:rsid w:val="00461739"/>
    <w:rsid w:val="00461CB1"/>
    <w:rsid w:val="00464B05"/>
    <w:rsid w:val="00467865"/>
    <w:rsid w:val="0048685F"/>
    <w:rsid w:val="004A1437"/>
    <w:rsid w:val="004A4198"/>
    <w:rsid w:val="004A54EA"/>
    <w:rsid w:val="004B0578"/>
    <w:rsid w:val="004B1269"/>
    <w:rsid w:val="004C2FEE"/>
    <w:rsid w:val="004D20C0"/>
    <w:rsid w:val="004E34C6"/>
    <w:rsid w:val="004F62AD"/>
    <w:rsid w:val="004F774D"/>
    <w:rsid w:val="00501AE8"/>
    <w:rsid w:val="00504B65"/>
    <w:rsid w:val="005114CE"/>
    <w:rsid w:val="00513287"/>
    <w:rsid w:val="0052122B"/>
    <w:rsid w:val="00533BDE"/>
    <w:rsid w:val="00534624"/>
    <w:rsid w:val="00542885"/>
    <w:rsid w:val="005557F6"/>
    <w:rsid w:val="00563778"/>
    <w:rsid w:val="005B4AE2"/>
    <w:rsid w:val="005C3D49"/>
    <w:rsid w:val="005E63CC"/>
    <w:rsid w:val="005F6E87"/>
    <w:rsid w:val="00613129"/>
    <w:rsid w:val="00617C65"/>
    <w:rsid w:val="00682C69"/>
    <w:rsid w:val="006D2635"/>
    <w:rsid w:val="006D779C"/>
    <w:rsid w:val="006E37A0"/>
    <w:rsid w:val="006E4F63"/>
    <w:rsid w:val="006E729E"/>
    <w:rsid w:val="00712449"/>
    <w:rsid w:val="007229D0"/>
    <w:rsid w:val="007522F6"/>
    <w:rsid w:val="00755662"/>
    <w:rsid w:val="007602AC"/>
    <w:rsid w:val="00774815"/>
    <w:rsid w:val="00774B67"/>
    <w:rsid w:val="00785E28"/>
    <w:rsid w:val="00793AC6"/>
    <w:rsid w:val="007A71DE"/>
    <w:rsid w:val="007B199B"/>
    <w:rsid w:val="007B6119"/>
    <w:rsid w:val="007C1DA0"/>
    <w:rsid w:val="007E2A15"/>
    <w:rsid w:val="007E56C4"/>
    <w:rsid w:val="008107D6"/>
    <w:rsid w:val="00841645"/>
    <w:rsid w:val="00852EC6"/>
    <w:rsid w:val="0088782D"/>
    <w:rsid w:val="008A0543"/>
    <w:rsid w:val="008A1F44"/>
    <w:rsid w:val="008B24BB"/>
    <w:rsid w:val="008B57DD"/>
    <w:rsid w:val="008B7081"/>
    <w:rsid w:val="008D40FF"/>
    <w:rsid w:val="00902964"/>
    <w:rsid w:val="00902FCB"/>
    <w:rsid w:val="009126F8"/>
    <w:rsid w:val="0094790F"/>
    <w:rsid w:val="009614B4"/>
    <w:rsid w:val="0096591F"/>
    <w:rsid w:val="00966B90"/>
    <w:rsid w:val="009737B7"/>
    <w:rsid w:val="009802C4"/>
    <w:rsid w:val="009973A4"/>
    <w:rsid w:val="009976D9"/>
    <w:rsid w:val="00997A3E"/>
    <w:rsid w:val="009A4EA3"/>
    <w:rsid w:val="009A55DC"/>
    <w:rsid w:val="009C220D"/>
    <w:rsid w:val="00A149E2"/>
    <w:rsid w:val="00A211B2"/>
    <w:rsid w:val="00A2727E"/>
    <w:rsid w:val="00A35524"/>
    <w:rsid w:val="00A4299C"/>
    <w:rsid w:val="00A74F99"/>
    <w:rsid w:val="00A82BA3"/>
    <w:rsid w:val="00A94ACC"/>
    <w:rsid w:val="00AD0DEB"/>
    <w:rsid w:val="00AE6FA4"/>
    <w:rsid w:val="00B03907"/>
    <w:rsid w:val="00B11811"/>
    <w:rsid w:val="00B311E1"/>
    <w:rsid w:val="00B4735C"/>
    <w:rsid w:val="00B60C88"/>
    <w:rsid w:val="00B65104"/>
    <w:rsid w:val="00B82CEC"/>
    <w:rsid w:val="00B90EC2"/>
    <w:rsid w:val="00BA268F"/>
    <w:rsid w:val="00BB4EAF"/>
    <w:rsid w:val="00C079CA"/>
    <w:rsid w:val="00C5330F"/>
    <w:rsid w:val="00C67741"/>
    <w:rsid w:val="00C74647"/>
    <w:rsid w:val="00C76039"/>
    <w:rsid w:val="00C76480"/>
    <w:rsid w:val="00C80AD2"/>
    <w:rsid w:val="00C92FD6"/>
    <w:rsid w:val="00CA28E6"/>
    <w:rsid w:val="00CB7227"/>
    <w:rsid w:val="00CD247C"/>
    <w:rsid w:val="00CE4C5F"/>
    <w:rsid w:val="00D03A13"/>
    <w:rsid w:val="00D14E73"/>
    <w:rsid w:val="00D40D0D"/>
    <w:rsid w:val="00D4274D"/>
    <w:rsid w:val="00D53DBC"/>
    <w:rsid w:val="00D6155E"/>
    <w:rsid w:val="00D90A75"/>
    <w:rsid w:val="00DA4B5C"/>
    <w:rsid w:val="00DC3E56"/>
    <w:rsid w:val="00DC47A2"/>
    <w:rsid w:val="00DE1551"/>
    <w:rsid w:val="00DE7FB7"/>
    <w:rsid w:val="00E032D7"/>
    <w:rsid w:val="00E20DDA"/>
    <w:rsid w:val="00E235CE"/>
    <w:rsid w:val="00E32A8B"/>
    <w:rsid w:val="00E36054"/>
    <w:rsid w:val="00E37E7B"/>
    <w:rsid w:val="00E46E04"/>
    <w:rsid w:val="00E87396"/>
    <w:rsid w:val="00E92983"/>
    <w:rsid w:val="00EA5DE1"/>
    <w:rsid w:val="00EB478A"/>
    <w:rsid w:val="00EC395A"/>
    <w:rsid w:val="00EC42A3"/>
    <w:rsid w:val="00ED1324"/>
    <w:rsid w:val="00F02A61"/>
    <w:rsid w:val="00F416FF"/>
    <w:rsid w:val="00F83033"/>
    <w:rsid w:val="00F966AA"/>
    <w:rsid w:val="00FA3E03"/>
    <w:rsid w:val="00FB538F"/>
    <w:rsid w:val="00FC0D51"/>
    <w:rsid w:val="00FC3071"/>
    <w:rsid w:val="00FD59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7E615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4B1269"/>
    <w:pPr>
      <w:spacing w:before="40"/>
    </w:pPr>
    <w:rPr>
      <w:rFonts w:asciiTheme="minorHAnsi" w:hAnsiTheme="minorHAnsi"/>
      <w:sz w:val="16"/>
      <w:szCs w:val="24"/>
    </w:rPr>
  </w:style>
  <w:style w:type="paragraph" w:styleId="Heading1">
    <w:name w:val="heading 1"/>
    <w:basedOn w:val="Normal"/>
    <w:next w:val="Normal"/>
    <w:qFormat/>
    <w:rsid w:val="002219F3"/>
    <w:pPr>
      <w:spacing w:before="200" w:after="120"/>
      <w:outlineLvl w:val="0"/>
    </w:pPr>
    <w:rPr>
      <w:rFonts w:asciiTheme="majorHAnsi" w:hAnsiTheme="majorHAnsi"/>
      <w:b/>
      <w:sz w:val="24"/>
    </w:rPr>
  </w:style>
  <w:style w:type="paragraph" w:styleId="Heading2">
    <w:name w:val="heading 2"/>
    <w:basedOn w:val="Normal"/>
    <w:next w:val="Normal"/>
    <w:qFormat/>
    <w:rsid w:val="002219F3"/>
    <w:pPr>
      <w:shd w:val="clear" w:color="auto" w:fill="595959" w:themeFill="text1" w:themeFillTint="A6"/>
      <w:spacing w:before="200"/>
      <w:outlineLvl w:val="1"/>
    </w:pPr>
    <w:rPr>
      <w:b/>
      <w:color w:val="FFFFFF" w:themeColor="background1"/>
      <w:sz w:val="22"/>
      <w:szCs w:val="20"/>
    </w:rPr>
  </w:style>
  <w:style w:type="paragraph" w:styleId="Heading3">
    <w:name w:val="heading 3"/>
    <w:basedOn w:val="Normal"/>
    <w:next w:val="Normal"/>
    <w:qFormat/>
    <w:rsid w:val="002219F3"/>
    <w:pPr>
      <w:jc w:val="center"/>
      <w:outlineLvl w:val="2"/>
    </w:pPr>
  </w:style>
  <w:style w:type="paragraph" w:styleId="Heading4">
    <w:name w:val="heading 4"/>
    <w:basedOn w:val="Normal"/>
    <w:next w:val="Normal"/>
    <w:link w:val="Heading4Char"/>
    <w:unhideWhenUsed/>
    <w:qFormat/>
    <w:rsid w:val="002219F3"/>
    <w:pPr>
      <w:outlineLvl w:val="3"/>
    </w:pPr>
    <w:rPr>
      <w:b/>
    </w:rPr>
  </w:style>
  <w:style w:type="paragraph" w:styleId="Heading5">
    <w:name w:val="heading 5"/>
    <w:basedOn w:val="Normal"/>
    <w:next w:val="Normal"/>
    <w:link w:val="Heading5Char"/>
    <w:unhideWhenUsed/>
    <w:qFormat/>
    <w:rsid w:val="002219F3"/>
    <w:pPr>
      <w:outlineLvl w:val="4"/>
    </w:pPr>
    <w:rPr>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2219F3"/>
    <w:rPr>
      <w:rFonts w:asciiTheme="minorHAnsi" w:hAnsiTheme="minorHAnsi"/>
      <w:b/>
      <w:sz w:val="16"/>
      <w:szCs w:val="24"/>
    </w:rPr>
  </w:style>
  <w:style w:type="character" w:customStyle="1" w:styleId="Heading5Char">
    <w:name w:val="Heading 5 Char"/>
    <w:basedOn w:val="DefaultParagraphFont"/>
    <w:link w:val="Heading5"/>
    <w:rsid w:val="002219F3"/>
    <w:rPr>
      <w:rFonts w:asciiTheme="minorHAnsi" w:hAnsiTheme="minorHAnsi"/>
      <w:caps/>
      <w:sz w:val="16"/>
      <w:szCs w:val="24"/>
    </w:rPr>
  </w:style>
  <w:style w:type="paragraph" w:styleId="BalloonText">
    <w:name w:val="Balloon Text"/>
    <w:basedOn w:val="Normal"/>
    <w:semiHidden/>
    <w:unhideWhenUsed/>
    <w:rsid w:val="0002798A"/>
    <w:rPr>
      <w:rFonts w:cs="Tahoma"/>
      <w:szCs w:val="16"/>
    </w:rPr>
  </w:style>
  <w:style w:type="paragraph" w:customStyle="1" w:styleId="CheckBox">
    <w:name w:val="Check Box"/>
    <w:basedOn w:val="Normal"/>
    <w:link w:val="CheckBoxChar"/>
    <w:unhideWhenUsed/>
    <w:qFormat/>
    <w:rsid w:val="002219F3"/>
    <w:pPr>
      <w:jc w:val="center"/>
    </w:pPr>
    <w:rPr>
      <w:color w:val="999999"/>
    </w:rPr>
  </w:style>
  <w:style w:type="character" w:customStyle="1" w:styleId="CheckBoxChar">
    <w:name w:val="Check Box Char"/>
    <w:basedOn w:val="DefaultParagraphFont"/>
    <w:link w:val="CheckBox"/>
    <w:rsid w:val="004B1269"/>
    <w:rPr>
      <w:rFonts w:asciiTheme="minorHAnsi" w:hAnsiTheme="minorHAnsi"/>
      <w:color w:val="999999"/>
      <w:sz w:val="16"/>
      <w:szCs w:val="24"/>
    </w:rPr>
  </w:style>
  <w:style w:type="table" w:styleId="TableGrid">
    <w:name w:val="Table Grid"/>
    <w:basedOn w:val="TableNormal"/>
    <w:rsid w:val="00AD0D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panyName">
    <w:name w:val="Company Name"/>
    <w:basedOn w:val="Normal"/>
    <w:unhideWhenUsed/>
    <w:qFormat/>
    <w:rsid w:val="00AD0DEB"/>
    <w:pPr>
      <w:spacing w:before="0"/>
      <w:jc w:val="right"/>
    </w:pPr>
    <w:rPr>
      <w:rFonts w:asciiTheme="majorHAnsi" w:hAnsiTheme="majorHAnsi"/>
      <w:b/>
      <w:color w:val="404040" w:themeColor="text1" w:themeTint="BF"/>
      <w:sz w:val="28"/>
    </w:rPr>
  </w:style>
  <w:style w:type="paragraph" w:customStyle="1" w:styleId="Italic">
    <w:name w:val="Italic"/>
    <w:basedOn w:val="Heading4"/>
    <w:qFormat/>
    <w:rsid w:val="004B1269"/>
    <w:rPr>
      <w:b w:val="0"/>
      <w:i/>
    </w:rPr>
  </w:style>
  <w:style w:type="paragraph" w:styleId="Header">
    <w:name w:val="header"/>
    <w:basedOn w:val="Normal"/>
    <w:link w:val="HeaderChar"/>
    <w:unhideWhenUsed/>
    <w:rsid w:val="00902FCB"/>
    <w:pPr>
      <w:tabs>
        <w:tab w:val="center" w:pos="4680"/>
        <w:tab w:val="right" w:pos="9360"/>
      </w:tabs>
      <w:spacing w:before="0"/>
    </w:pPr>
  </w:style>
  <w:style w:type="character" w:customStyle="1" w:styleId="HeaderChar">
    <w:name w:val="Header Char"/>
    <w:basedOn w:val="DefaultParagraphFont"/>
    <w:link w:val="Header"/>
    <w:rsid w:val="00902FCB"/>
    <w:rPr>
      <w:rFonts w:asciiTheme="minorHAnsi" w:hAnsiTheme="minorHAnsi"/>
      <w:sz w:val="16"/>
      <w:szCs w:val="24"/>
    </w:rPr>
  </w:style>
  <w:style w:type="paragraph" w:styleId="Footer">
    <w:name w:val="footer"/>
    <w:basedOn w:val="Normal"/>
    <w:link w:val="FooterChar"/>
    <w:unhideWhenUsed/>
    <w:rsid w:val="00902FCB"/>
    <w:pPr>
      <w:tabs>
        <w:tab w:val="center" w:pos="4680"/>
        <w:tab w:val="right" w:pos="9360"/>
      </w:tabs>
      <w:spacing w:before="0"/>
    </w:pPr>
  </w:style>
  <w:style w:type="character" w:customStyle="1" w:styleId="FooterChar">
    <w:name w:val="Footer Char"/>
    <w:basedOn w:val="DefaultParagraphFont"/>
    <w:link w:val="Footer"/>
    <w:rsid w:val="00902FCB"/>
    <w:rPr>
      <w:rFonts w:asciiTheme="minorHAnsi" w:hAnsiTheme="minorHAnsi"/>
      <w:sz w:val="16"/>
      <w:szCs w:val="24"/>
    </w:rPr>
  </w:style>
  <w:style w:type="paragraph" w:styleId="ListParagraph">
    <w:name w:val="List Paragraph"/>
    <w:basedOn w:val="Normal"/>
    <w:uiPriority w:val="34"/>
    <w:unhideWhenUsed/>
    <w:qFormat/>
    <w:rsid w:val="00376C4F"/>
    <w:pPr>
      <w:ind w:left="720"/>
      <w:contextualSpacing/>
    </w:pPr>
  </w:style>
  <w:style w:type="character" w:styleId="Hyperlink">
    <w:name w:val="Hyperlink"/>
    <w:basedOn w:val="DefaultParagraphFont"/>
    <w:unhideWhenUsed/>
    <w:rsid w:val="00785E28"/>
    <w:rPr>
      <w:color w:val="0000FF" w:themeColor="hyperlink"/>
      <w:u w:val="single"/>
    </w:rPr>
  </w:style>
  <w:style w:type="character" w:styleId="UnresolvedMention">
    <w:name w:val="Unresolved Mention"/>
    <w:basedOn w:val="DefaultParagraphFont"/>
    <w:rsid w:val="00785E28"/>
    <w:rPr>
      <w:color w:val="605E5C"/>
      <w:shd w:val="clear" w:color="auto" w:fill="E1DFDD"/>
    </w:rPr>
  </w:style>
  <w:style w:type="character" w:styleId="FollowedHyperlink">
    <w:name w:val="FollowedHyperlink"/>
    <w:basedOn w:val="DefaultParagraphFont"/>
    <w:semiHidden/>
    <w:unhideWhenUsed/>
    <w:rsid w:val="00DC3E5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5964286">
      <w:bodyDiv w:val="1"/>
      <w:marLeft w:val="0"/>
      <w:marRight w:val="0"/>
      <w:marTop w:val="0"/>
      <w:marBottom w:val="0"/>
      <w:divBdr>
        <w:top w:val="none" w:sz="0" w:space="0" w:color="auto"/>
        <w:left w:val="none" w:sz="0" w:space="0" w:color="auto"/>
        <w:bottom w:val="none" w:sz="0" w:space="0" w:color="auto"/>
        <w:right w:val="none" w:sz="0" w:space="0" w:color="auto"/>
      </w:divBdr>
    </w:div>
    <w:div w:id="380520900">
      <w:bodyDiv w:val="1"/>
      <w:marLeft w:val="0"/>
      <w:marRight w:val="0"/>
      <w:marTop w:val="0"/>
      <w:marBottom w:val="0"/>
      <w:divBdr>
        <w:top w:val="none" w:sz="0" w:space="0" w:color="auto"/>
        <w:left w:val="none" w:sz="0" w:space="0" w:color="auto"/>
        <w:bottom w:val="none" w:sz="0" w:space="0" w:color="auto"/>
        <w:right w:val="none" w:sz="0" w:space="0" w:color="auto"/>
      </w:divBdr>
    </w:div>
    <w:div w:id="869728332">
      <w:bodyDiv w:val="1"/>
      <w:marLeft w:val="0"/>
      <w:marRight w:val="0"/>
      <w:marTop w:val="0"/>
      <w:marBottom w:val="0"/>
      <w:divBdr>
        <w:top w:val="none" w:sz="0" w:space="0" w:color="auto"/>
        <w:left w:val="none" w:sz="0" w:space="0" w:color="auto"/>
        <w:bottom w:val="none" w:sz="0" w:space="0" w:color="auto"/>
        <w:right w:val="none" w:sz="0" w:space="0" w:color="auto"/>
      </w:divBdr>
    </w:div>
    <w:div w:id="998116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susan.nelson@wisc.edu"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ninavaleocooke/Library/Containers/com.microsoft.Word/Data/Library/Caches/1033/TM02803355/Employee%20performance%20review%20form%20(sh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2035-01-01T08:00:00+00:00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717476</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 xsi:nil="true"/>
    <Markets xmlns="4873beb7-5857-4685-be1f-d57550cc96cc"/>
    <OriginAsset xmlns="4873beb7-5857-4685-be1f-d57550cc96cc" xsi:nil="true"/>
    <AssetStart xmlns="4873beb7-5857-4685-be1f-d57550cc96cc">2011-12-16T18:53:00+00:00</AssetStart>
    <FriendlyTitle xmlns="4873beb7-5857-4685-be1f-d57550cc96cc" xsi:nil="true"/>
    <MarketSpecific xmlns="4873beb7-5857-4685-be1f-d57550cc96cc">false</MarketSpecific>
    <TPNamespace xmlns="4873beb7-5857-4685-be1f-d57550cc96cc" xsi:nil="true"/>
    <PublishStatusLookup xmlns="4873beb7-5857-4685-be1f-d57550cc96cc">
      <Value>1372537</Value>
      <Value>1531242</Value>
    </PublishStatusLookup>
    <APAuthor xmlns="4873beb7-5857-4685-be1f-d57550cc96cc">
      <UserInfo>
        <DisplayName>REDMOND\v-gakel</DisplayName>
        <AccountId>2721</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Employee performance review form (short)</SourceTitl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2007 Template UpLeveling Do Not HandOff</UALocComments>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2007 Default</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TP102803354</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OfficeOnlineVNext,OfficeOnline</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14</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LocMarketGroupTiers2 xmlns="4873beb7-5857-4685-be1f-d57550cc96cc">,t:Tier 1,t:Tier 2,t:Tier 3,</LocMarketGroupTiers2>
  </documentManagement>
</p:properties>
</file>

<file path=customXml/item4.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CC39B37-E102-B641-9199-200F5A56B3F0}">
  <ds:schemaRefs>
    <ds:schemaRef ds:uri="http://schemas.openxmlformats.org/officeDocument/2006/bibliography"/>
  </ds:schemaRefs>
</ds:datastoreItem>
</file>

<file path=customXml/itemProps2.xml><?xml version="1.0" encoding="utf-8"?>
<ds:datastoreItem xmlns:ds="http://schemas.openxmlformats.org/officeDocument/2006/customXml" ds:itemID="{45076E4A-632B-4B51-8D10-EE90F2849D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8BE8323-A2F0-4255-876B-34CA42F626D7}">
  <ds:schemaRefs>
    <ds:schemaRef ds:uri="http://schemas.microsoft.com/office/2006/metadata/properties"/>
    <ds:schemaRef ds:uri="http://schemas.microsoft.com/office/infopath/2007/PartnerControls"/>
    <ds:schemaRef ds:uri="4873beb7-5857-4685-be1f-d57550cc96cc"/>
  </ds:schemaRefs>
</ds:datastoreItem>
</file>

<file path=customXml/itemProps4.xml><?xml version="1.0" encoding="utf-8"?>
<ds:datastoreItem xmlns:ds="http://schemas.openxmlformats.org/officeDocument/2006/customXml" ds:itemID="{ECBA236C-80BA-41AF-8C5B-991FBDDEC87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Employee performance review form (short).dotx</Template>
  <TotalTime>6</TotalTime>
  <Pages>5</Pages>
  <Words>1000</Words>
  <Characters>5700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Employee performance review form (short)</vt:lpstr>
    </vt:vector>
  </TitlesOfParts>
  <Company>Microsoft Corporation</Company>
  <LinksUpToDate>false</LinksUpToDate>
  <CharactersWithSpaces>6687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Employee performance review form (short)</dc:title>
  <dc:creator>Nina Valeo Cooke</dc:creator>
  <cp:lastModifiedBy>Susan Nelson</cp:lastModifiedBy>
  <cp:revision>3</cp:revision>
  <cp:lastPrinted>2017-01-10T20:18:00Z</cp:lastPrinted>
  <dcterms:created xsi:type="dcterms:W3CDTF">2021-01-12T00:04:00Z</dcterms:created>
  <dcterms:modified xsi:type="dcterms:W3CDTF">2021-01-12T00:08:00Z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TC060889521033</vt:lpwstr>
  </property>
  <property fmtid="{D5CDD505-2E9C-101B-9397-08002B2CF9AE}" pid="3" name="ContentTypeId">
    <vt:lpwstr>0x0101006EDDDB5EE6D98C44930B742096920B300400F5B6D36B3EF94B4E9A635CDF2A18F5B8</vt:lpwstr>
  </property>
  <property fmtid="{D5CDD505-2E9C-101B-9397-08002B2CF9AE}" pid="4" name="InternalTags">
    <vt:lpwstr/>
  </property>
  <property fmtid="{D5CDD505-2E9C-101B-9397-08002B2CF9AE}" pid="5" name="FeatureTags">
    <vt:lpwstr/>
  </property>
  <property fmtid="{D5CDD505-2E9C-101B-9397-08002B2CF9AE}" pid="6" name="LocalizationTags">
    <vt:lpwstr/>
  </property>
  <property fmtid="{D5CDD505-2E9C-101B-9397-08002B2CF9AE}" pid="7" name="ScenarioTags">
    <vt:lpwstr/>
  </property>
  <property fmtid="{D5CDD505-2E9C-101B-9397-08002B2CF9AE}" pid="8" name="CampaignTags">
    <vt:lpwstr/>
  </property>
  <property fmtid="{D5CDD505-2E9C-101B-9397-08002B2CF9AE}" pid="9" name="LocMarketGroupTiers">
    <vt:lpwstr>,t:Tier 1,t:Tier 2,t:Tier 3,</vt:lpwstr>
  </property>
</Properties>
</file>