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5452"/>
        <w:gridCol w:w="5348"/>
      </w:tblGrid>
      <w:tr w:rsidR="00195227" w:rsidRPr="00CE5881" w14:paraId="6962FDC0" w14:textId="77777777" w:rsidTr="00E032D7">
        <w:tc>
          <w:tcPr>
            <w:tcW w:w="5452" w:type="dxa"/>
          </w:tcPr>
          <w:p w14:paraId="6E3C28CE" w14:textId="77777777" w:rsidR="00AD0DEB" w:rsidRPr="00CE5881" w:rsidRDefault="00195227" w:rsidP="00AD0DEB">
            <w:pPr>
              <w:rPr>
                <w:rFonts w:ascii="Calibri" w:hAnsi="Calibri" w:cs="Calibri"/>
              </w:rPr>
            </w:pPr>
            <w:bookmarkStart w:id="0" w:name="_GoBack"/>
            <w:bookmarkEnd w:id="0"/>
            <w:r w:rsidRPr="00CE5881">
              <w:rPr>
                <w:rFonts w:ascii="Calibri" w:hAnsi="Calibri" w:cs="Calibri"/>
                <w:noProof/>
              </w:rPr>
              <w:drawing>
                <wp:inline distT="0" distB="0" distL="0" distR="0" wp14:anchorId="411A90D7" wp14:editId="333367CA">
                  <wp:extent cx="2566035" cy="787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11425" cy="801079"/>
                          </a:xfrm>
                          <a:prstGeom prst="rect">
                            <a:avLst/>
                          </a:prstGeom>
                        </pic:spPr>
                      </pic:pic>
                    </a:graphicData>
                  </a:graphic>
                </wp:inline>
              </w:drawing>
            </w:r>
          </w:p>
        </w:tc>
        <w:tc>
          <w:tcPr>
            <w:tcW w:w="5348" w:type="dxa"/>
          </w:tcPr>
          <w:p w14:paraId="14F66432" w14:textId="77777777" w:rsidR="00195227" w:rsidRPr="00CE5881" w:rsidRDefault="00195227" w:rsidP="00AD0DEB">
            <w:pPr>
              <w:pStyle w:val="CompanyName"/>
              <w:rPr>
                <w:rFonts w:ascii="Calibri" w:hAnsi="Calibri" w:cs="Calibri"/>
              </w:rPr>
            </w:pPr>
          </w:p>
          <w:p w14:paraId="66A9BCD5" w14:textId="77777777" w:rsidR="00AD0DEB" w:rsidRPr="00CE5881" w:rsidRDefault="009A54E6" w:rsidP="00AD0DEB">
            <w:pPr>
              <w:pStyle w:val="CompanyName"/>
              <w:rPr>
                <w:rFonts w:ascii="Calibri" w:hAnsi="Calibri" w:cs="Calibri"/>
              </w:rPr>
            </w:pPr>
            <w:r w:rsidRPr="00CE5881">
              <w:rPr>
                <w:rFonts w:ascii="Calibri" w:hAnsi="Calibri" w:cs="Calibri"/>
              </w:rPr>
              <w:t>Application for Teaching Assistantship</w:t>
            </w:r>
          </w:p>
          <w:p w14:paraId="7D7E0E15" w14:textId="77777777" w:rsidR="009B338B" w:rsidRDefault="009B338B" w:rsidP="009B338B">
            <w:pPr>
              <w:pStyle w:val="CompanyName"/>
              <w:jc w:val="left"/>
              <w:rPr>
                <w:rFonts w:ascii="Calibri" w:hAnsi="Calibri" w:cs="Calibri"/>
                <w:b w:val="0"/>
                <w:sz w:val="24"/>
                <w:highlight w:val="yellow"/>
              </w:rPr>
            </w:pPr>
          </w:p>
          <w:p w14:paraId="4B6E814B" w14:textId="25606136" w:rsidR="00A01558" w:rsidRPr="009B338B" w:rsidRDefault="009B338B" w:rsidP="009B338B">
            <w:pPr>
              <w:pStyle w:val="CompanyName"/>
              <w:jc w:val="left"/>
              <w:rPr>
                <w:rFonts w:ascii="Calibri" w:hAnsi="Calibri" w:cs="Calibri"/>
                <w:b w:val="0"/>
                <w:sz w:val="22"/>
                <w:szCs w:val="22"/>
              </w:rPr>
            </w:pPr>
            <w:r w:rsidRPr="009B338B">
              <w:rPr>
                <w:rFonts w:ascii="Calibri" w:hAnsi="Calibri" w:cs="Calibri"/>
                <w:b w:val="0"/>
                <w:sz w:val="22"/>
                <w:szCs w:val="22"/>
                <w:highlight w:val="yellow"/>
              </w:rPr>
              <w:t xml:space="preserve">Summer and </w:t>
            </w:r>
            <w:r w:rsidR="003869EB" w:rsidRPr="009B338B">
              <w:rPr>
                <w:rFonts w:ascii="Calibri" w:hAnsi="Calibri" w:cs="Calibri"/>
                <w:b w:val="0"/>
                <w:sz w:val="22"/>
                <w:szCs w:val="22"/>
                <w:highlight w:val="yellow"/>
              </w:rPr>
              <w:t>Fall</w:t>
            </w:r>
            <w:r w:rsidR="00A01558" w:rsidRPr="009B338B">
              <w:rPr>
                <w:rFonts w:ascii="Calibri" w:hAnsi="Calibri" w:cs="Calibri"/>
                <w:b w:val="0"/>
                <w:sz w:val="22"/>
                <w:szCs w:val="22"/>
                <w:highlight w:val="yellow"/>
              </w:rPr>
              <w:t xml:space="preserve"> 20</w:t>
            </w:r>
            <w:r w:rsidR="00CE5881" w:rsidRPr="009B338B">
              <w:rPr>
                <w:rFonts w:ascii="Calibri" w:hAnsi="Calibri" w:cs="Calibri"/>
                <w:b w:val="0"/>
                <w:sz w:val="22"/>
                <w:szCs w:val="22"/>
                <w:highlight w:val="yellow"/>
              </w:rPr>
              <w:t>20</w:t>
            </w:r>
            <w:r w:rsidR="00A01558" w:rsidRPr="009B338B">
              <w:rPr>
                <w:rFonts w:ascii="Calibri" w:hAnsi="Calibri" w:cs="Calibri"/>
                <w:b w:val="0"/>
                <w:sz w:val="22"/>
                <w:szCs w:val="22"/>
                <w:highlight w:val="yellow"/>
              </w:rPr>
              <w:t xml:space="preserve"> Applications Due April 1</w:t>
            </w:r>
            <w:r w:rsidR="00872927" w:rsidRPr="009B338B">
              <w:rPr>
                <w:rFonts w:ascii="Calibri" w:hAnsi="Calibri" w:cs="Calibri"/>
                <w:b w:val="0"/>
                <w:sz w:val="22"/>
                <w:szCs w:val="22"/>
                <w:highlight w:val="yellow"/>
              </w:rPr>
              <w:t>5</w:t>
            </w:r>
            <w:r w:rsidR="00872927" w:rsidRPr="009B338B">
              <w:rPr>
                <w:rFonts w:ascii="Calibri" w:hAnsi="Calibri" w:cs="Calibri"/>
                <w:b w:val="0"/>
                <w:sz w:val="22"/>
                <w:szCs w:val="22"/>
                <w:highlight w:val="yellow"/>
                <w:vertAlign w:val="superscript"/>
              </w:rPr>
              <w:t>th</w:t>
            </w:r>
            <w:r w:rsidR="00A01558" w:rsidRPr="009B338B">
              <w:rPr>
                <w:rFonts w:ascii="Calibri" w:hAnsi="Calibri" w:cs="Calibri"/>
                <w:b w:val="0"/>
                <w:sz w:val="22"/>
                <w:szCs w:val="22"/>
                <w:highlight w:val="yellow"/>
              </w:rPr>
              <w:t>, 20</w:t>
            </w:r>
            <w:r w:rsidR="00CE5881" w:rsidRPr="009B338B">
              <w:rPr>
                <w:rFonts w:ascii="Calibri" w:hAnsi="Calibri" w:cs="Calibri"/>
                <w:b w:val="0"/>
                <w:sz w:val="22"/>
                <w:szCs w:val="22"/>
                <w:highlight w:val="yellow"/>
              </w:rPr>
              <w:t>20</w:t>
            </w:r>
          </w:p>
        </w:tc>
      </w:tr>
    </w:tbl>
    <w:p w14:paraId="00728430" w14:textId="1944F5B0" w:rsidR="003D0E2D" w:rsidRPr="00CE5881" w:rsidRDefault="00A01558" w:rsidP="003D0E2D">
      <w:pPr>
        <w:pStyle w:val="Heading2"/>
        <w:rPr>
          <w:rFonts w:ascii="Calibri" w:hAnsi="Calibri" w:cs="Calibri"/>
          <w:sz w:val="24"/>
          <w:szCs w:val="24"/>
        </w:rPr>
      </w:pPr>
      <w:r w:rsidRPr="00CE5881">
        <w:rPr>
          <w:rFonts w:ascii="Calibri" w:hAnsi="Calibri" w:cs="Calibri"/>
          <w:sz w:val="24"/>
          <w:szCs w:val="24"/>
        </w:rPr>
        <w:t xml:space="preserve">Applicant </w:t>
      </w:r>
      <w:r w:rsidR="0040430F" w:rsidRPr="00CE5881">
        <w:rPr>
          <w:rFonts w:ascii="Calibri" w:hAnsi="Calibri" w:cs="Calibri"/>
          <w:sz w:val="24"/>
          <w:szCs w:val="24"/>
        </w:rPr>
        <w:t>Information</w:t>
      </w:r>
      <w:r w:rsidRPr="00CE5881">
        <w:rPr>
          <w:rFonts w:ascii="Calibri" w:hAnsi="Calibri" w:cs="Calibri"/>
          <w:sz w:val="24"/>
          <w:szCs w:val="24"/>
        </w:rPr>
        <w:t>:</w:t>
      </w:r>
    </w:p>
    <w:tbl>
      <w:tblPr>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14" w:type="dxa"/>
          <w:left w:w="0" w:type="dxa"/>
          <w:bottom w:w="14" w:type="dxa"/>
          <w:right w:w="0" w:type="dxa"/>
        </w:tblCellMar>
        <w:tblLook w:val="0000" w:firstRow="0" w:lastRow="0" w:firstColumn="0" w:lastColumn="0" w:noHBand="0" w:noVBand="0"/>
      </w:tblPr>
      <w:tblGrid>
        <w:gridCol w:w="1520"/>
        <w:gridCol w:w="5228"/>
        <w:gridCol w:w="1158"/>
        <w:gridCol w:w="11"/>
        <w:gridCol w:w="2883"/>
      </w:tblGrid>
      <w:tr w:rsidR="00A4299C" w:rsidRPr="00CE5881" w14:paraId="6C4A0029" w14:textId="77777777" w:rsidTr="00A4299C">
        <w:trPr>
          <w:trHeight w:hRule="exact" w:val="403"/>
          <w:tblHeader/>
        </w:trPr>
        <w:tc>
          <w:tcPr>
            <w:tcW w:w="1520" w:type="dxa"/>
            <w:tcBorders>
              <w:left w:val="nil"/>
            </w:tcBorders>
            <w:vAlign w:val="bottom"/>
          </w:tcPr>
          <w:p w14:paraId="13639A31" w14:textId="7D748146" w:rsidR="00A149E2" w:rsidRPr="00CE5881" w:rsidRDefault="0040430F" w:rsidP="001F738E">
            <w:pPr>
              <w:pStyle w:val="Heading4"/>
              <w:rPr>
                <w:rFonts w:ascii="Calibri" w:hAnsi="Calibri" w:cs="Calibri"/>
                <w:sz w:val="22"/>
                <w:szCs w:val="22"/>
              </w:rPr>
            </w:pPr>
            <w:bookmarkStart w:id="1" w:name="Text2"/>
            <w:r w:rsidRPr="00CE5881">
              <w:rPr>
                <w:rFonts w:ascii="Calibri" w:hAnsi="Calibri" w:cs="Calibri"/>
                <w:sz w:val="22"/>
                <w:szCs w:val="22"/>
              </w:rPr>
              <w:t>Name</w:t>
            </w:r>
            <w:r w:rsidR="001F738E" w:rsidRPr="00CE5881">
              <w:rPr>
                <w:rFonts w:ascii="Calibri" w:hAnsi="Calibri" w:cs="Calibri"/>
                <w:sz w:val="22"/>
                <w:szCs w:val="22"/>
              </w:rPr>
              <w:t>:</w:t>
            </w:r>
          </w:p>
        </w:tc>
        <w:tc>
          <w:tcPr>
            <w:tcW w:w="5228" w:type="dxa"/>
            <w:vAlign w:val="bottom"/>
          </w:tcPr>
          <w:p w14:paraId="6F1EF542" w14:textId="1DF7CF47" w:rsidR="00A149E2" w:rsidRPr="00CE5881" w:rsidRDefault="00E92983" w:rsidP="002219F3">
            <w:pPr>
              <w:rPr>
                <w:rFonts w:ascii="Calibri" w:hAnsi="Calibri" w:cs="Calibri"/>
                <w:sz w:val="24"/>
              </w:rPr>
            </w:pPr>
            <w:r w:rsidRPr="00CE5881">
              <w:rPr>
                <w:rFonts w:ascii="Calibri" w:hAnsi="Calibri" w:cs="Calibri"/>
                <w:sz w:val="24"/>
              </w:rPr>
              <w:fldChar w:fldCharType="begin">
                <w:ffData>
                  <w:name w:val="Text2"/>
                  <w:enabled/>
                  <w:calcOnExit w:val="0"/>
                  <w:textInput/>
                </w:ffData>
              </w:fldChar>
            </w:r>
            <w:r w:rsidRPr="00CE5881">
              <w:rPr>
                <w:rFonts w:ascii="Calibri" w:hAnsi="Calibri" w:cs="Calibri"/>
                <w:sz w:val="24"/>
              </w:rPr>
              <w:instrText xml:space="preserve"> FORMTEXT </w:instrText>
            </w:r>
            <w:r w:rsidR="00D31EB0">
              <w:rPr>
                <w:rFonts w:ascii="Calibri" w:hAnsi="Calibri" w:cs="Calibri"/>
                <w:sz w:val="24"/>
              </w:rPr>
            </w:r>
            <w:r w:rsidR="00D31EB0">
              <w:rPr>
                <w:rFonts w:ascii="Calibri" w:hAnsi="Calibri" w:cs="Calibri"/>
                <w:sz w:val="24"/>
              </w:rPr>
              <w:fldChar w:fldCharType="separate"/>
            </w:r>
            <w:r w:rsidRPr="00CE5881">
              <w:rPr>
                <w:rFonts w:ascii="Calibri" w:hAnsi="Calibri" w:cs="Calibri"/>
                <w:sz w:val="24"/>
              </w:rPr>
              <w:fldChar w:fldCharType="end"/>
            </w:r>
            <w:bookmarkEnd w:id="1"/>
          </w:p>
        </w:tc>
        <w:tc>
          <w:tcPr>
            <w:tcW w:w="1158" w:type="dxa"/>
            <w:vAlign w:val="bottom"/>
          </w:tcPr>
          <w:p w14:paraId="11B3CC4E" w14:textId="33361EB3" w:rsidR="00A149E2" w:rsidRPr="00CE5881" w:rsidRDefault="0040430F" w:rsidP="004B1269">
            <w:pPr>
              <w:pStyle w:val="Heading4"/>
              <w:rPr>
                <w:rFonts w:ascii="Calibri" w:hAnsi="Calibri" w:cs="Calibri"/>
                <w:sz w:val="22"/>
                <w:szCs w:val="22"/>
              </w:rPr>
            </w:pPr>
            <w:r w:rsidRPr="00CE5881">
              <w:rPr>
                <w:rFonts w:ascii="Calibri" w:hAnsi="Calibri" w:cs="Calibri"/>
                <w:sz w:val="22"/>
                <w:szCs w:val="22"/>
              </w:rPr>
              <w:t>ID #</w:t>
            </w:r>
            <w:r w:rsidR="001F738E" w:rsidRPr="00CE5881">
              <w:rPr>
                <w:rFonts w:ascii="Calibri" w:hAnsi="Calibri" w:cs="Calibri"/>
                <w:sz w:val="22"/>
                <w:szCs w:val="22"/>
              </w:rPr>
              <w:t>:</w:t>
            </w:r>
          </w:p>
        </w:tc>
        <w:tc>
          <w:tcPr>
            <w:tcW w:w="2894" w:type="dxa"/>
            <w:gridSpan w:val="2"/>
            <w:tcBorders>
              <w:right w:val="nil"/>
            </w:tcBorders>
            <w:vAlign w:val="bottom"/>
          </w:tcPr>
          <w:p w14:paraId="39B19265" w14:textId="66A4C99A" w:rsidR="00A149E2" w:rsidRPr="00CE5881" w:rsidRDefault="00A149E2" w:rsidP="002219F3">
            <w:pPr>
              <w:rPr>
                <w:rFonts w:ascii="Calibri" w:hAnsi="Calibri" w:cs="Calibri"/>
                <w:sz w:val="24"/>
              </w:rPr>
            </w:pPr>
          </w:p>
        </w:tc>
      </w:tr>
      <w:tr w:rsidR="00A4299C" w:rsidRPr="00CE5881" w14:paraId="5AC143E7" w14:textId="77777777" w:rsidTr="00A4299C">
        <w:trPr>
          <w:trHeight w:hRule="exact" w:val="402"/>
          <w:tblHeader/>
        </w:trPr>
        <w:tc>
          <w:tcPr>
            <w:tcW w:w="1520" w:type="dxa"/>
            <w:tcBorders>
              <w:left w:val="nil"/>
            </w:tcBorders>
            <w:vAlign w:val="bottom"/>
          </w:tcPr>
          <w:p w14:paraId="6DF50C11" w14:textId="2257DA61" w:rsidR="00A149E2" w:rsidRPr="00CE5881" w:rsidRDefault="0040430F" w:rsidP="004B1269">
            <w:pPr>
              <w:pStyle w:val="Heading4"/>
              <w:rPr>
                <w:rFonts w:ascii="Calibri" w:hAnsi="Calibri" w:cs="Calibri"/>
                <w:sz w:val="22"/>
                <w:szCs w:val="22"/>
              </w:rPr>
            </w:pPr>
            <w:r w:rsidRPr="00CE5881">
              <w:rPr>
                <w:rFonts w:ascii="Calibri" w:hAnsi="Calibri" w:cs="Calibri"/>
                <w:sz w:val="22"/>
                <w:szCs w:val="22"/>
              </w:rPr>
              <w:t>Email</w:t>
            </w:r>
            <w:r w:rsidR="001F738E" w:rsidRPr="00CE5881">
              <w:rPr>
                <w:rFonts w:ascii="Calibri" w:hAnsi="Calibri" w:cs="Calibri"/>
                <w:sz w:val="22"/>
                <w:szCs w:val="22"/>
              </w:rPr>
              <w:t>:</w:t>
            </w:r>
          </w:p>
        </w:tc>
        <w:tc>
          <w:tcPr>
            <w:tcW w:w="5228" w:type="dxa"/>
            <w:vAlign w:val="bottom"/>
          </w:tcPr>
          <w:p w14:paraId="6CDCED05" w14:textId="1E16AAD7" w:rsidR="00A149E2" w:rsidRPr="00CE5881" w:rsidRDefault="00A149E2" w:rsidP="002219F3">
            <w:pPr>
              <w:rPr>
                <w:rFonts w:ascii="Calibri" w:hAnsi="Calibri" w:cs="Calibri"/>
                <w:sz w:val="24"/>
              </w:rPr>
            </w:pPr>
          </w:p>
        </w:tc>
        <w:tc>
          <w:tcPr>
            <w:tcW w:w="1169" w:type="dxa"/>
            <w:gridSpan w:val="2"/>
            <w:vAlign w:val="bottom"/>
          </w:tcPr>
          <w:p w14:paraId="727DDAF7" w14:textId="294430EF" w:rsidR="00A149E2" w:rsidRPr="00CE5881" w:rsidRDefault="00A149E2" w:rsidP="004B1269">
            <w:pPr>
              <w:pStyle w:val="Heading4"/>
              <w:rPr>
                <w:rFonts w:ascii="Calibri" w:hAnsi="Calibri" w:cs="Calibri"/>
                <w:sz w:val="22"/>
                <w:szCs w:val="22"/>
              </w:rPr>
            </w:pPr>
            <w:r w:rsidRPr="00CE5881">
              <w:rPr>
                <w:rFonts w:ascii="Calibri" w:hAnsi="Calibri" w:cs="Calibri"/>
                <w:sz w:val="22"/>
                <w:szCs w:val="22"/>
              </w:rPr>
              <w:t>Date</w:t>
            </w:r>
            <w:r w:rsidR="00A4299C" w:rsidRPr="00CE5881">
              <w:rPr>
                <w:rFonts w:ascii="Calibri" w:hAnsi="Calibri" w:cs="Calibri"/>
                <w:sz w:val="22"/>
                <w:szCs w:val="22"/>
              </w:rPr>
              <w:t>:</w:t>
            </w:r>
          </w:p>
        </w:tc>
        <w:tc>
          <w:tcPr>
            <w:tcW w:w="2883" w:type="dxa"/>
            <w:tcBorders>
              <w:right w:val="nil"/>
            </w:tcBorders>
            <w:vAlign w:val="bottom"/>
          </w:tcPr>
          <w:p w14:paraId="61462333" w14:textId="5AD70E6E" w:rsidR="00A149E2" w:rsidRPr="00CE5881" w:rsidRDefault="00A149E2" w:rsidP="002219F3">
            <w:pPr>
              <w:rPr>
                <w:rFonts w:ascii="Calibri" w:hAnsi="Calibri" w:cs="Calibri"/>
                <w:sz w:val="24"/>
              </w:rPr>
            </w:pPr>
          </w:p>
        </w:tc>
      </w:tr>
      <w:tr w:rsidR="009A54E6" w:rsidRPr="00CE5881" w14:paraId="66A61B01" w14:textId="77777777" w:rsidTr="00A4299C">
        <w:trPr>
          <w:trHeight w:hRule="exact" w:val="402"/>
          <w:tblHeader/>
        </w:trPr>
        <w:tc>
          <w:tcPr>
            <w:tcW w:w="1520" w:type="dxa"/>
            <w:tcBorders>
              <w:left w:val="nil"/>
            </w:tcBorders>
            <w:vAlign w:val="bottom"/>
          </w:tcPr>
          <w:p w14:paraId="6C840C45" w14:textId="266E5071" w:rsidR="009A54E6" w:rsidRPr="00CE5881" w:rsidRDefault="009A54E6" w:rsidP="004B1269">
            <w:pPr>
              <w:pStyle w:val="Heading4"/>
              <w:rPr>
                <w:rFonts w:ascii="Calibri" w:hAnsi="Calibri" w:cs="Calibri"/>
                <w:sz w:val="22"/>
                <w:szCs w:val="22"/>
              </w:rPr>
            </w:pPr>
            <w:r w:rsidRPr="00CE5881">
              <w:rPr>
                <w:rFonts w:ascii="Calibri" w:hAnsi="Calibri" w:cs="Calibri"/>
                <w:sz w:val="22"/>
                <w:szCs w:val="22"/>
              </w:rPr>
              <w:t>Date of Birth:</w:t>
            </w:r>
          </w:p>
        </w:tc>
        <w:tc>
          <w:tcPr>
            <w:tcW w:w="5228" w:type="dxa"/>
            <w:vAlign w:val="bottom"/>
          </w:tcPr>
          <w:p w14:paraId="20D7AA0E" w14:textId="77777777" w:rsidR="009A54E6" w:rsidRPr="00CE5881" w:rsidRDefault="009A54E6" w:rsidP="002219F3">
            <w:pPr>
              <w:rPr>
                <w:rFonts w:ascii="Calibri" w:hAnsi="Calibri" w:cs="Calibri"/>
                <w:sz w:val="24"/>
              </w:rPr>
            </w:pPr>
          </w:p>
        </w:tc>
        <w:tc>
          <w:tcPr>
            <w:tcW w:w="1169" w:type="dxa"/>
            <w:gridSpan w:val="2"/>
            <w:vAlign w:val="bottom"/>
          </w:tcPr>
          <w:p w14:paraId="0CA39FA6" w14:textId="1167DD1F" w:rsidR="009A54E6" w:rsidRPr="00CE5881" w:rsidRDefault="009A54E6" w:rsidP="004B1269">
            <w:pPr>
              <w:pStyle w:val="Heading4"/>
              <w:rPr>
                <w:rFonts w:ascii="Calibri" w:hAnsi="Calibri" w:cs="Calibri"/>
                <w:sz w:val="22"/>
                <w:szCs w:val="22"/>
              </w:rPr>
            </w:pPr>
            <w:r w:rsidRPr="00CE5881">
              <w:rPr>
                <w:rFonts w:ascii="Calibri" w:hAnsi="Calibri" w:cs="Calibri"/>
                <w:sz w:val="22"/>
                <w:szCs w:val="22"/>
              </w:rPr>
              <w:t>Phone #:</w:t>
            </w:r>
          </w:p>
        </w:tc>
        <w:tc>
          <w:tcPr>
            <w:tcW w:w="2883" w:type="dxa"/>
            <w:tcBorders>
              <w:right w:val="nil"/>
            </w:tcBorders>
            <w:vAlign w:val="bottom"/>
          </w:tcPr>
          <w:p w14:paraId="7C305E7F" w14:textId="77777777" w:rsidR="009A54E6" w:rsidRPr="00CE5881" w:rsidRDefault="009A54E6" w:rsidP="002219F3">
            <w:pPr>
              <w:rPr>
                <w:rFonts w:ascii="Calibri" w:hAnsi="Calibri" w:cs="Calibri"/>
                <w:sz w:val="24"/>
              </w:rPr>
            </w:pPr>
          </w:p>
        </w:tc>
      </w:tr>
      <w:tr w:rsidR="004A7555" w:rsidRPr="00CE5881" w14:paraId="7DA3E555" w14:textId="77777777" w:rsidTr="009B338B">
        <w:trPr>
          <w:trHeight w:hRule="exact" w:val="3048"/>
          <w:tblHeader/>
        </w:trPr>
        <w:tc>
          <w:tcPr>
            <w:tcW w:w="1520" w:type="dxa"/>
            <w:tcBorders>
              <w:left w:val="nil"/>
            </w:tcBorders>
            <w:vAlign w:val="bottom"/>
          </w:tcPr>
          <w:p w14:paraId="0BE1A3AD" w14:textId="6D5ABC73" w:rsidR="003869EB" w:rsidRDefault="004A7555" w:rsidP="005E125B">
            <w:pPr>
              <w:pStyle w:val="Heading4"/>
              <w:rPr>
                <w:rFonts w:ascii="Calibri" w:hAnsi="Calibri" w:cs="Calibri"/>
                <w:sz w:val="22"/>
                <w:szCs w:val="22"/>
              </w:rPr>
            </w:pPr>
            <w:r w:rsidRPr="00CE5881">
              <w:rPr>
                <w:rFonts w:ascii="Calibri" w:hAnsi="Calibri" w:cs="Calibri"/>
                <w:sz w:val="22"/>
                <w:szCs w:val="22"/>
              </w:rPr>
              <w:t>Applying to teach</w:t>
            </w:r>
            <w:r w:rsidR="003869EB">
              <w:rPr>
                <w:rFonts w:ascii="Calibri" w:hAnsi="Calibri" w:cs="Calibri"/>
                <w:sz w:val="22"/>
                <w:szCs w:val="22"/>
              </w:rPr>
              <w:t>:</w:t>
            </w:r>
          </w:p>
          <w:p w14:paraId="4CFC7DB7" w14:textId="0D6FABBA" w:rsidR="003869EB" w:rsidRDefault="003869EB" w:rsidP="003869EB"/>
          <w:p w14:paraId="101BB4AC" w14:textId="77777777" w:rsidR="003869EB" w:rsidRPr="003869EB" w:rsidRDefault="003869EB" w:rsidP="003869EB"/>
          <w:p w14:paraId="4767F94D" w14:textId="0723B38D" w:rsidR="004A7555" w:rsidRPr="009B338B" w:rsidRDefault="003869EB" w:rsidP="005E125B">
            <w:pPr>
              <w:pStyle w:val="Heading4"/>
              <w:rPr>
                <w:rFonts w:ascii="Calibri" w:hAnsi="Calibri" w:cs="Calibri"/>
                <w:b w:val="0"/>
                <w:i/>
                <w:sz w:val="22"/>
                <w:szCs w:val="22"/>
              </w:rPr>
            </w:pPr>
            <w:r w:rsidRPr="009B338B">
              <w:rPr>
                <w:rFonts w:ascii="Calibri" w:hAnsi="Calibri" w:cs="Calibri"/>
                <w:b w:val="0"/>
                <w:i/>
                <w:sz w:val="22"/>
                <w:szCs w:val="22"/>
              </w:rPr>
              <w:t>(Please check all that apply)</w:t>
            </w:r>
          </w:p>
          <w:p w14:paraId="7FABD627" w14:textId="7E4388C4" w:rsidR="009B338B" w:rsidRDefault="009B338B" w:rsidP="009B338B"/>
          <w:p w14:paraId="7FE2D3B1" w14:textId="3BE01D52" w:rsidR="009B338B" w:rsidRDefault="009B338B" w:rsidP="009B338B"/>
          <w:p w14:paraId="1FD19B8C" w14:textId="47490BA5" w:rsidR="009B338B" w:rsidRDefault="009B338B" w:rsidP="009B338B"/>
          <w:p w14:paraId="5850A536" w14:textId="28DEF484" w:rsidR="009B338B" w:rsidRDefault="009B338B" w:rsidP="009B338B"/>
          <w:p w14:paraId="0C573503" w14:textId="77777777" w:rsidR="009B338B" w:rsidRPr="009B338B" w:rsidRDefault="009B338B" w:rsidP="009B338B"/>
          <w:p w14:paraId="5F041802" w14:textId="5E6442EA" w:rsidR="003263A4" w:rsidRPr="00CE5881" w:rsidRDefault="003263A4" w:rsidP="003263A4">
            <w:pPr>
              <w:rPr>
                <w:rFonts w:ascii="Calibri" w:hAnsi="Calibri" w:cs="Calibri"/>
              </w:rPr>
            </w:pPr>
          </w:p>
        </w:tc>
        <w:tc>
          <w:tcPr>
            <w:tcW w:w="9280" w:type="dxa"/>
            <w:gridSpan w:val="4"/>
            <w:vAlign w:val="bottom"/>
          </w:tcPr>
          <w:p w14:paraId="572AB7FA" w14:textId="01A08BE6" w:rsidR="009B338B" w:rsidRPr="00CE5881" w:rsidRDefault="009B338B" w:rsidP="009B338B">
            <w:pPr>
              <w:rPr>
                <w:rFonts w:ascii="Calibri" w:hAnsi="Calibri" w:cs="Calibri"/>
                <w:sz w:val="22"/>
                <w:szCs w:val="22"/>
              </w:rPr>
            </w:pPr>
            <w:r w:rsidRPr="00CE5881">
              <w:rPr>
                <w:rFonts w:ascii="Calibri" w:hAnsi="Calibri" w:cs="Calibri"/>
                <w:sz w:val="22"/>
                <w:szCs w:val="22"/>
              </w:rPr>
              <w:t>___</w:t>
            </w:r>
            <w:r>
              <w:rPr>
                <w:rFonts w:ascii="Calibri" w:hAnsi="Calibri" w:cs="Calibri"/>
                <w:sz w:val="22"/>
                <w:szCs w:val="22"/>
              </w:rPr>
              <w:t xml:space="preserve"> </w:t>
            </w:r>
            <w:r w:rsidRPr="009B338B">
              <w:rPr>
                <w:rFonts w:ascii="Calibri" w:hAnsi="Calibri" w:cs="Calibri"/>
                <w:sz w:val="22"/>
                <w:szCs w:val="22"/>
              </w:rPr>
              <w:t>SUMMER, ONLINE</w:t>
            </w:r>
            <w:r>
              <w:rPr>
                <w:rFonts w:ascii="Calibri" w:hAnsi="Calibri" w:cs="Calibri"/>
                <w:sz w:val="22"/>
                <w:szCs w:val="22"/>
              </w:rPr>
              <w:t xml:space="preserve"> – </w:t>
            </w:r>
            <w:proofErr w:type="spellStart"/>
            <w:r w:rsidRPr="00CE5881">
              <w:rPr>
                <w:rFonts w:ascii="Calibri" w:hAnsi="Calibri" w:cs="Calibri"/>
                <w:sz w:val="22"/>
                <w:szCs w:val="22"/>
              </w:rPr>
              <w:t>Gen&amp;WS</w:t>
            </w:r>
            <w:proofErr w:type="spellEnd"/>
            <w:r w:rsidRPr="00CE5881">
              <w:rPr>
                <w:rFonts w:ascii="Calibri" w:hAnsi="Calibri" w:cs="Calibri"/>
                <w:sz w:val="22"/>
                <w:szCs w:val="22"/>
              </w:rPr>
              <w:t xml:space="preserve"> 103: Gender, Women, Bodies, and Health</w:t>
            </w:r>
          </w:p>
          <w:p w14:paraId="1CE0CD4F" w14:textId="77777777" w:rsidR="009B338B" w:rsidRPr="00CE5881" w:rsidRDefault="009B338B" w:rsidP="009B338B">
            <w:pPr>
              <w:rPr>
                <w:rFonts w:ascii="Calibri" w:hAnsi="Calibri" w:cs="Calibri"/>
                <w:sz w:val="22"/>
                <w:szCs w:val="22"/>
              </w:rPr>
            </w:pPr>
          </w:p>
          <w:p w14:paraId="77312138" w14:textId="3747B60E" w:rsidR="009B338B" w:rsidRPr="00CE5881" w:rsidRDefault="009B338B" w:rsidP="009B338B">
            <w:pPr>
              <w:rPr>
                <w:rFonts w:ascii="Calibri" w:hAnsi="Calibri" w:cs="Calibri"/>
                <w:sz w:val="22"/>
                <w:szCs w:val="22"/>
              </w:rPr>
            </w:pPr>
            <w:r w:rsidRPr="00CE5881">
              <w:rPr>
                <w:rFonts w:ascii="Calibri" w:hAnsi="Calibri" w:cs="Calibri"/>
                <w:sz w:val="22"/>
                <w:szCs w:val="22"/>
              </w:rPr>
              <w:t xml:space="preserve">___ </w:t>
            </w:r>
            <w:r>
              <w:rPr>
                <w:rFonts w:ascii="Calibri" w:hAnsi="Calibri" w:cs="Calibri"/>
                <w:sz w:val="22"/>
                <w:szCs w:val="22"/>
              </w:rPr>
              <w:t xml:space="preserve">SUMMER, ONLINE – </w:t>
            </w:r>
            <w:proofErr w:type="spellStart"/>
            <w:r w:rsidRPr="00CE5881">
              <w:rPr>
                <w:rFonts w:ascii="Calibri" w:hAnsi="Calibri" w:cs="Calibri"/>
                <w:sz w:val="22"/>
                <w:szCs w:val="22"/>
              </w:rPr>
              <w:t>Gen&amp;WS</w:t>
            </w:r>
            <w:proofErr w:type="spellEnd"/>
            <w:r w:rsidRPr="00CE5881">
              <w:rPr>
                <w:rFonts w:ascii="Calibri" w:hAnsi="Calibri" w:cs="Calibri"/>
                <w:sz w:val="22"/>
                <w:szCs w:val="22"/>
              </w:rPr>
              <w:t xml:space="preserve"> 200: Introduction to LGBTQ+ Studies</w:t>
            </w:r>
          </w:p>
          <w:p w14:paraId="659318C9" w14:textId="77777777" w:rsidR="009B338B" w:rsidRDefault="009B338B" w:rsidP="005E125B">
            <w:pPr>
              <w:rPr>
                <w:rFonts w:ascii="Calibri" w:hAnsi="Calibri" w:cs="Calibri"/>
                <w:sz w:val="22"/>
                <w:szCs w:val="22"/>
              </w:rPr>
            </w:pPr>
          </w:p>
          <w:p w14:paraId="3B19DBF2" w14:textId="04EF260B" w:rsidR="004A7555" w:rsidRPr="00CE5881" w:rsidRDefault="004A7555" w:rsidP="005E125B">
            <w:pPr>
              <w:rPr>
                <w:rFonts w:ascii="Calibri" w:hAnsi="Calibri" w:cs="Calibri"/>
                <w:sz w:val="22"/>
                <w:szCs w:val="22"/>
              </w:rPr>
            </w:pPr>
            <w:r w:rsidRPr="00CE5881">
              <w:rPr>
                <w:rFonts w:ascii="Calibri" w:hAnsi="Calibri" w:cs="Calibri"/>
                <w:sz w:val="22"/>
                <w:szCs w:val="22"/>
              </w:rPr>
              <w:t xml:space="preserve">___ </w:t>
            </w:r>
            <w:proofErr w:type="spellStart"/>
            <w:r w:rsidRPr="00CE5881">
              <w:rPr>
                <w:rFonts w:ascii="Calibri" w:hAnsi="Calibri" w:cs="Calibri"/>
                <w:sz w:val="22"/>
                <w:szCs w:val="22"/>
              </w:rPr>
              <w:t>Gen&amp;WS</w:t>
            </w:r>
            <w:proofErr w:type="spellEnd"/>
            <w:r w:rsidRPr="00CE5881">
              <w:rPr>
                <w:rFonts w:ascii="Calibri" w:hAnsi="Calibri" w:cs="Calibri"/>
                <w:sz w:val="22"/>
                <w:szCs w:val="22"/>
              </w:rPr>
              <w:t xml:space="preserve"> 10</w:t>
            </w:r>
            <w:r w:rsidR="003869EB">
              <w:rPr>
                <w:rFonts w:ascii="Calibri" w:hAnsi="Calibri" w:cs="Calibri"/>
                <w:sz w:val="22"/>
                <w:szCs w:val="22"/>
              </w:rPr>
              <w:t>2</w:t>
            </w:r>
            <w:r w:rsidRPr="00CE5881">
              <w:rPr>
                <w:rFonts w:ascii="Calibri" w:hAnsi="Calibri" w:cs="Calibri"/>
                <w:sz w:val="22"/>
                <w:szCs w:val="22"/>
              </w:rPr>
              <w:t xml:space="preserve">: </w:t>
            </w:r>
            <w:r w:rsidR="00CE5881" w:rsidRPr="00CE5881">
              <w:rPr>
                <w:rFonts w:ascii="Calibri" w:hAnsi="Calibri" w:cs="Calibri"/>
                <w:sz w:val="22"/>
                <w:szCs w:val="22"/>
              </w:rPr>
              <w:t>Gender, Women,</w:t>
            </w:r>
            <w:r w:rsidRPr="00CE5881">
              <w:rPr>
                <w:rFonts w:ascii="Calibri" w:hAnsi="Calibri" w:cs="Calibri"/>
                <w:sz w:val="22"/>
                <w:szCs w:val="22"/>
              </w:rPr>
              <w:t xml:space="preserve"> </w:t>
            </w:r>
            <w:r w:rsidR="00504C0C">
              <w:rPr>
                <w:rFonts w:ascii="Calibri" w:hAnsi="Calibri" w:cs="Calibri"/>
                <w:sz w:val="22"/>
                <w:szCs w:val="22"/>
              </w:rPr>
              <w:t>and Society in Global Perspective</w:t>
            </w:r>
          </w:p>
          <w:p w14:paraId="799930B9" w14:textId="77777777" w:rsidR="009B338B" w:rsidRDefault="009B338B" w:rsidP="005E125B">
            <w:pPr>
              <w:rPr>
                <w:rFonts w:ascii="Calibri" w:hAnsi="Calibri" w:cs="Calibri"/>
                <w:sz w:val="22"/>
                <w:szCs w:val="22"/>
              </w:rPr>
            </w:pPr>
          </w:p>
          <w:p w14:paraId="146BCCF0" w14:textId="77777777" w:rsidR="003869EB" w:rsidRPr="00CE5881" w:rsidRDefault="003869EB" w:rsidP="003869EB">
            <w:pPr>
              <w:rPr>
                <w:rFonts w:ascii="Calibri" w:hAnsi="Calibri" w:cs="Calibri"/>
                <w:sz w:val="22"/>
                <w:szCs w:val="22"/>
              </w:rPr>
            </w:pPr>
            <w:r w:rsidRPr="00CE5881">
              <w:rPr>
                <w:rFonts w:ascii="Calibri" w:hAnsi="Calibri" w:cs="Calibri"/>
                <w:sz w:val="22"/>
                <w:szCs w:val="22"/>
              </w:rPr>
              <w:t xml:space="preserve">___ </w:t>
            </w:r>
            <w:proofErr w:type="spellStart"/>
            <w:r w:rsidRPr="00CE5881">
              <w:rPr>
                <w:rFonts w:ascii="Calibri" w:hAnsi="Calibri" w:cs="Calibri"/>
                <w:sz w:val="22"/>
                <w:szCs w:val="22"/>
              </w:rPr>
              <w:t>Gen&amp;WS</w:t>
            </w:r>
            <w:proofErr w:type="spellEnd"/>
            <w:r w:rsidRPr="00CE5881">
              <w:rPr>
                <w:rFonts w:ascii="Calibri" w:hAnsi="Calibri" w:cs="Calibri"/>
                <w:sz w:val="22"/>
                <w:szCs w:val="22"/>
              </w:rPr>
              <w:t xml:space="preserve"> 103: Gender, Women, Bodies, and Health</w:t>
            </w:r>
          </w:p>
          <w:p w14:paraId="089698AD" w14:textId="77777777" w:rsidR="003869EB" w:rsidRPr="00CE5881" w:rsidRDefault="003869EB" w:rsidP="005E125B">
            <w:pPr>
              <w:rPr>
                <w:rFonts w:ascii="Calibri" w:hAnsi="Calibri" w:cs="Calibri"/>
                <w:sz w:val="22"/>
                <w:szCs w:val="22"/>
              </w:rPr>
            </w:pPr>
          </w:p>
          <w:p w14:paraId="6A1796DF" w14:textId="551326BC" w:rsidR="004A7555" w:rsidRPr="00CE5881" w:rsidRDefault="004A7555" w:rsidP="005E125B">
            <w:pPr>
              <w:rPr>
                <w:rFonts w:ascii="Calibri" w:hAnsi="Calibri" w:cs="Calibri"/>
                <w:sz w:val="22"/>
                <w:szCs w:val="22"/>
              </w:rPr>
            </w:pPr>
            <w:r w:rsidRPr="00CE5881">
              <w:rPr>
                <w:rFonts w:ascii="Calibri" w:hAnsi="Calibri" w:cs="Calibri"/>
                <w:sz w:val="22"/>
                <w:szCs w:val="22"/>
              </w:rPr>
              <w:t xml:space="preserve">___ </w:t>
            </w:r>
            <w:proofErr w:type="spellStart"/>
            <w:r w:rsidRPr="00CE5881">
              <w:rPr>
                <w:rFonts w:ascii="Calibri" w:hAnsi="Calibri" w:cs="Calibri"/>
                <w:sz w:val="22"/>
                <w:szCs w:val="22"/>
              </w:rPr>
              <w:t>Gen&amp;WS</w:t>
            </w:r>
            <w:proofErr w:type="spellEnd"/>
            <w:r w:rsidRPr="00CE5881">
              <w:rPr>
                <w:rFonts w:ascii="Calibri" w:hAnsi="Calibri" w:cs="Calibri"/>
                <w:sz w:val="22"/>
                <w:szCs w:val="22"/>
              </w:rPr>
              <w:t xml:space="preserve"> 200: Introduction to LGBTQ+ Studies</w:t>
            </w:r>
          </w:p>
          <w:p w14:paraId="2603DF8D" w14:textId="77777777" w:rsidR="004A7555" w:rsidRPr="00CE5881" w:rsidRDefault="004A7555" w:rsidP="005E125B">
            <w:pPr>
              <w:rPr>
                <w:rFonts w:ascii="Calibri" w:hAnsi="Calibri" w:cs="Calibri"/>
                <w:sz w:val="22"/>
                <w:szCs w:val="22"/>
              </w:rPr>
            </w:pPr>
          </w:p>
        </w:tc>
      </w:tr>
      <w:tr w:rsidR="004A7555" w:rsidRPr="00CE5881" w14:paraId="0F4739FA" w14:textId="77777777" w:rsidTr="004A7555">
        <w:trPr>
          <w:trHeight w:hRule="exact" w:val="1698"/>
          <w:tblHeader/>
        </w:trPr>
        <w:tc>
          <w:tcPr>
            <w:tcW w:w="1520" w:type="dxa"/>
            <w:tcBorders>
              <w:left w:val="nil"/>
            </w:tcBorders>
            <w:vAlign w:val="bottom"/>
          </w:tcPr>
          <w:p w14:paraId="27AB2016" w14:textId="77777777" w:rsidR="004A7555" w:rsidRPr="00CE5881" w:rsidRDefault="004A7555" w:rsidP="004B1269">
            <w:pPr>
              <w:pStyle w:val="Heading4"/>
              <w:rPr>
                <w:rFonts w:ascii="Calibri" w:hAnsi="Calibri" w:cs="Calibri"/>
                <w:sz w:val="22"/>
                <w:szCs w:val="22"/>
              </w:rPr>
            </w:pPr>
            <w:r w:rsidRPr="00CE5881">
              <w:rPr>
                <w:rFonts w:ascii="Calibri" w:hAnsi="Calibri" w:cs="Calibri"/>
                <w:sz w:val="22"/>
                <w:szCs w:val="22"/>
              </w:rPr>
              <w:t>Degree Completion:</w:t>
            </w:r>
          </w:p>
          <w:p w14:paraId="2E8D7032" w14:textId="77777777" w:rsidR="004A7555" w:rsidRPr="00CE5881" w:rsidRDefault="004A7555" w:rsidP="004A7555">
            <w:pPr>
              <w:rPr>
                <w:rFonts w:ascii="Calibri" w:hAnsi="Calibri" w:cs="Calibri"/>
              </w:rPr>
            </w:pPr>
          </w:p>
          <w:p w14:paraId="7B838AF8" w14:textId="77777777" w:rsidR="004A7555" w:rsidRPr="00CE5881" w:rsidRDefault="004A7555" w:rsidP="004A7555">
            <w:pPr>
              <w:rPr>
                <w:rFonts w:ascii="Calibri" w:hAnsi="Calibri" w:cs="Calibri"/>
              </w:rPr>
            </w:pPr>
          </w:p>
          <w:p w14:paraId="79B73F4D" w14:textId="77777777" w:rsidR="004A7555" w:rsidRPr="00CE5881" w:rsidRDefault="004A7555" w:rsidP="004A7555">
            <w:pPr>
              <w:rPr>
                <w:rFonts w:ascii="Calibri" w:hAnsi="Calibri" w:cs="Calibri"/>
              </w:rPr>
            </w:pPr>
          </w:p>
          <w:p w14:paraId="72225CF6" w14:textId="77777777" w:rsidR="004A7555" w:rsidRPr="00CE5881" w:rsidRDefault="004A7555" w:rsidP="004A7555">
            <w:pPr>
              <w:rPr>
                <w:rFonts w:ascii="Calibri" w:hAnsi="Calibri" w:cs="Calibri"/>
              </w:rPr>
            </w:pPr>
          </w:p>
          <w:p w14:paraId="7EB42B5E" w14:textId="0604684F" w:rsidR="004A7555" w:rsidRPr="00CE5881" w:rsidRDefault="004A7555" w:rsidP="004A7555">
            <w:pPr>
              <w:rPr>
                <w:rFonts w:ascii="Calibri" w:hAnsi="Calibri" w:cs="Calibri"/>
              </w:rPr>
            </w:pPr>
          </w:p>
        </w:tc>
        <w:tc>
          <w:tcPr>
            <w:tcW w:w="9280" w:type="dxa"/>
            <w:gridSpan w:val="4"/>
            <w:vAlign w:val="bottom"/>
          </w:tcPr>
          <w:p w14:paraId="16A57994" w14:textId="12A1B79C" w:rsidR="004A7555" w:rsidRPr="00CE5881" w:rsidRDefault="004A7555" w:rsidP="002219F3">
            <w:pPr>
              <w:rPr>
                <w:rFonts w:ascii="Calibri" w:hAnsi="Calibri" w:cs="Calibri"/>
                <w:sz w:val="22"/>
                <w:szCs w:val="22"/>
              </w:rPr>
            </w:pPr>
            <w:r w:rsidRPr="00CE5881">
              <w:rPr>
                <w:rFonts w:ascii="Calibri" w:hAnsi="Calibri" w:cs="Calibri"/>
                <w:sz w:val="22"/>
                <w:szCs w:val="22"/>
              </w:rPr>
              <w:t>BA/BS (Major, School, Year):</w:t>
            </w:r>
          </w:p>
          <w:p w14:paraId="610D90F2" w14:textId="77777777" w:rsidR="004A7555" w:rsidRPr="00CE5881" w:rsidRDefault="004A7555" w:rsidP="002219F3">
            <w:pPr>
              <w:rPr>
                <w:rFonts w:ascii="Calibri" w:hAnsi="Calibri" w:cs="Calibri"/>
                <w:sz w:val="22"/>
                <w:szCs w:val="22"/>
              </w:rPr>
            </w:pPr>
          </w:p>
          <w:p w14:paraId="3EAC1B21" w14:textId="607E735F" w:rsidR="004A7555" w:rsidRPr="00CE5881" w:rsidRDefault="004A7555" w:rsidP="002219F3">
            <w:pPr>
              <w:rPr>
                <w:rFonts w:ascii="Calibri" w:hAnsi="Calibri" w:cs="Calibri"/>
                <w:sz w:val="22"/>
                <w:szCs w:val="22"/>
              </w:rPr>
            </w:pPr>
            <w:r w:rsidRPr="00CE5881">
              <w:rPr>
                <w:rFonts w:ascii="Calibri" w:hAnsi="Calibri" w:cs="Calibri"/>
                <w:sz w:val="22"/>
                <w:szCs w:val="22"/>
              </w:rPr>
              <w:t>MA (Field, School, Year):</w:t>
            </w:r>
          </w:p>
          <w:p w14:paraId="6E1CED15" w14:textId="77777777" w:rsidR="004A7555" w:rsidRPr="00CE5881" w:rsidRDefault="004A7555" w:rsidP="002219F3">
            <w:pPr>
              <w:rPr>
                <w:rFonts w:ascii="Calibri" w:hAnsi="Calibri" w:cs="Calibri"/>
                <w:sz w:val="22"/>
                <w:szCs w:val="22"/>
              </w:rPr>
            </w:pPr>
          </w:p>
          <w:p w14:paraId="4A86D179" w14:textId="77777777" w:rsidR="004A7555" w:rsidRPr="00CE5881" w:rsidRDefault="004A7555" w:rsidP="002219F3">
            <w:pPr>
              <w:rPr>
                <w:rFonts w:ascii="Calibri" w:hAnsi="Calibri" w:cs="Calibri"/>
                <w:sz w:val="22"/>
                <w:szCs w:val="22"/>
              </w:rPr>
            </w:pPr>
            <w:r w:rsidRPr="00CE5881">
              <w:rPr>
                <w:rFonts w:ascii="Calibri" w:hAnsi="Calibri" w:cs="Calibri"/>
                <w:sz w:val="22"/>
                <w:szCs w:val="22"/>
              </w:rPr>
              <w:t xml:space="preserve">ABD (Field, School, Year): </w:t>
            </w:r>
          </w:p>
          <w:p w14:paraId="60F0C1CA" w14:textId="67267C98" w:rsidR="004A7555" w:rsidRPr="00CE5881" w:rsidRDefault="004A7555" w:rsidP="002219F3">
            <w:pPr>
              <w:rPr>
                <w:rFonts w:ascii="Calibri" w:hAnsi="Calibri" w:cs="Calibri"/>
                <w:sz w:val="22"/>
                <w:szCs w:val="22"/>
              </w:rPr>
            </w:pPr>
          </w:p>
        </w:tc>
      </w:tr>
      <w:tr w:rsidR="004A7555" w:rsidRPr="00CE5881" w14:paraId="07CFAAB2" w14:textId="77777777" w:rsidTr="00504C0C">
        <w:trPr>
          <w:trHeight w:hRule="exact" w:val="1509"/>
          <w:tblHeader/>
        </w:trPr>
        <w:tc>
          <w:tcPr>
            <w:tcW w:w="1520" w:type="dxa"/>
            <w:tcBorders>
              <w:left w:val="nil"/>
            </w:tcBorders>
            <w:vAlign w:val="bottom"/>
          </w:tcPr>
          <w:p w14:paraId="2919C4CD" w14:textId="77777777" w:rsidR="004A7555" w:rsidRPr="00CE5881" w:rsidRDefault="004A7555" w:rsidP="004B1269">
            <w:pPr>
              <w:pStyle w:val="Heading4"/>
              <w:rPr>
                <w:rFonts w:ascii="Calibri" w:hAnsi="Calibri" w:cs="Calibri"/>
                <w:sz w:val="22"/>
                <w:szCs w:val="22"/>
              </w:rPr>
            </w:pPr>
            <w:r w:rsidRPr="00CE5881">
              <w:rPr>
                <w:rFonts w:ascii="Calibri" w:hAnsi="Calibri" w:cs="Calibri"/>
                <w:sz w:val="22"/>
                <w:szCs w:val="22"/>
              </w:rPr>
              <w:t>Current GWS MA Students:</w:t>
            </w:r>
          </w:p>
          <w:p w14:paraId="74156FF2" w14:textId="77777777" w:rsidR="004A7555" w:rsidRPr="00CE5881" w:rsidRDefault="004A7555" w:rsidP="004A7555">
            <w:pPr>
              <w:rPr>
                <w:rFonts w:ascii="Calibri" w:hAnsi="Calibri" w:cs="Calibri"/>
              </w:rPr>
            </w:pPr>
          </w:p>
          <w:p w14:paraId="121E8AF2" w14:textId="2B554766" w:rsidR="004A7555" w:rsidRPr="00CE5881" w:rsidRDefault="004A7555" w:rsidP="004A7555">
            <w:pPr>
              <w:rPr>
                <w:rFonts w:ascii="Calibri" w:hAnsi="Calibri" w:cs="Calibri"/>
              </w:rPr>
            </w:pPr>
          </w:p>
          <w:p w14:paraId="01A0DB9E" w14:textId="77777777" w:rsidR="004A7555" w:rsidRPr="00CE5881" w:rsidRDefault="004A7555" w:rsidP="004A7555">
            <w:pPr>
              <w:rPr>
                <w:rFonts w:ascii="Calibri" w:hAnsi="Calibri" w:cs="Calibri"/>
              </w:rPr>
            </w:pPr>
          </w:p>
          <w:p w14:paraId="7D6317E0" w14:textId="77777777" w:rsidR="004A7555" w:rsidRPr="00CE5881" w:rsidRDefault="004A7555" w:rsidP="004A7555">
            <w:pPr>
              <w:rPr>
                <w:rFonts w:ascii="Calibri" w:hAnsi="Calibri" w:cs="Calibri"/>
              </w:rPr>
            </w:pPr>
          </w:p>
          <w:p w14:paraId="26EBCC11" w14:textId="77777777" w:rsidR="004A7555" w:rsidRPr="00CE5881" w:rsidRDefault="004A7555" w:rsidP="004A7555">
            <w:pPr>
              <w:rPr>
                <w:rFonts w:ascii="Calibri" w:hAnsi="Calibri" w:cs="Calibri"/>
              </w:rPr>
            </w:pPr>
          </w:p>
          <w:p w14:paraId="1112CA6E" w14:textId="77777777" w:rsidR="004A7555" w:rsidRPr="00CE5881" w:rsidRDefault="004A7555" w:rsidP="004A7555">
            <w:pPr>
              <w:rPr>
                <w:rFonts w:ascii="Calibri" w:hAnsi="Calibri" w:cs="Calibri"/>
              </w:rPr>
            </w:pPr>
          </w:p>
          <w:p w14:paraId="48D60D5D" w14:textId="77777777" w:rsidR="004A7555" w:rsidRPr="00CE5881" w:rsidRDefault="004A7555" w:rsidP="004A7555">
            <w:pPr>
              <w:rPr>
                <w:rFonts w:ascii="Calibri" w:hAnsi="Calibri" w:cs="Calibri"/>
              </w:rPr>
            </w:pPr>
          </w:p>
          <w:p w14:paraId="5AA68B8B" w14:textId="77777777" w:rsidR="004A7555" w:rsidRPr="00CE5881" w:rsidRDefault="004A7555" w:rsidP="004A7555">
            <w:pPr>
              <w:rPr>
                <w:rFonts w:ascii="Calibri" w:hAnsi="Calibri" w:cs="Calibri"/>
              </w:rPr>
            </w:pPr>
          </w:p>
          <w:p w14:paraId="4D9761E3" w14:textId="77777777" w:rsidR="004A7555" w:rsidRPr="00CE5881" w:rsidRDefault="004A7555" w:rsidP="004A7555">
            <w:pPr>
              <w:rPr>
                <w:rFonts w:ascii="Calibri" w:hAnsi="Calibri" w:cs="Calibri"/>
              </w:rPr>
            </w:pPr>
          </w:p>
          <w:p w14:paraId="7D887122" w14:textId="77777777" w:rsidR="004A7555" w:rsidRPr="00CE5881" w:rsidRDefault="004A7555" w:rsidP="004A7555">
            <w:pPr>
              <w:rPr>
                <w:rFonts w:ascii="Calibri" w:hAnsi="Calibri" w:cs="Calibri"/>
              </w:rPr>
            </w:pPr>
          </w:p>
          <w:p w14:paraId="3B5F63EC" w14:textId="77777777" w:rsidR="004A7555" w:rsidRPr="00CE5881" w:rsidRDefault="004A7555" w:rsidP="004A7555">
            <w:pPr>
              <w:rPr>
                <w:rFonts w:ascii="Calibri" w:hAnsi="Calibri" w:cs="Calibri"/>
              </w:rPr>
            </w:pPr>
          </w:p>
          <w:p w14:paraId="093A212F" w14:textId="77777777" w:rsidR="004A7555" w:rsidRPr="00CE5881" w:rsidRDefault="004A7555" w:rsidP="004A7555">
            <w:pPr>
              <w:rPr>
                <w:rFonts w:ascii="Calibri" w:hAnsi="Calibri" w:cs="Calibri"/>
              </w:rPr>
            </w:pPr>
          </w:p>
          <w:p w14:paraId="4FAE4F00" w14:textId="55892415" w:rsidR="004A7555" w:rsidRPr="00CE5881" w:rsidRDefault="004A7555" w:rsidP="004A7555">
            <w:pPr>
              <w:rPr>
                <w:rFonts w:ascii="Calibri" w:hAnsi="Calibri" w:cs="Calibri"/>
              </w:rPr>
            </w:pPr>
          </w:p>
        </w:tc>
        <w:tc>
          <w:tcPr>
            <w:tcW w:w="9280" w:type="dxa"/>
            <w:gridSpan w:val="4"/>
            <w:vAlign w:val="bottom"/>
          </w:tcPr>
          <w:p w14:paraId="20CFB2C2" w14:textId="598B50F3" w:rsidR="004A7555" w:rsidRPr="00CE5881" w:rsidRDefault="004A7555" w:rsidP="002219F3">
            <w:pPr>
              <w:rPr>
                <w:rFonts w:ascii="Calibri" w:hAnsi="Calibri" w:cs="Calibri"/>
                <w:sz w:val="22"/>
                <w:szCs w:val="22"/>
              </w:rPr>
            </w:pPr>
            <w:r w:rsidRPr="00CE5881">
              <w:rPr>
                <w:rFonts w:ascii="Calibri" w:hAnsi="Calibri" w:cs="Calibri"/>
                <w:sz w:val="22"/>
                <w:szCs w:val="22"/>
              </w:rPr>
              <w:t xml:space="preserve">Are you currently in the GWS MA program? </w:t>
            </w:r>
          </w:p>
          <w:p w14:paraId="50AD4EB9" w14:textId="77777777" w:rsidR="004A7555" w:rsidRPr="00CE5881" w:rsidRDefault="004A7555" w:rsidP="002219F3">
            <w:pPr>
              <w:rPr>
                <w:rFonts w:ascii="Calibri" w:hAnsi="Calibri" w:cs="Calibri"/>
                <w:sz w:val="22"/>
                <w:szCs w:val="22"/>
              </w:rPr>
            </w:pPr>
          </w:p>
          <w:p w14:paraId="7999F64C" w14:textId="77777777" w:rsidR="004A7555" w:rsidRPr="00CE5881" w:rsidRDefault="004A7555" w:rsidP="002219F3">
            <w:pPr>
              <w:rPr>
                <w:rFonts w:ascii="Calibri" w:hAnsi="Calibri" w:cs="Calibri"/>
                <w:sz w:val="22"/>
                <w:szCs w:val="22"/>
              </w:rPr>
            </w:pPr>
            <w:r w:rsidRPr="00CE5881">
              <w:rPr>
                <w:rFonts w:ascii="Calibri" w:hAnsi="Calibri" w:cs="Calibri"/>
                <w:sz w:val="22"/>
                <w:szCs w:val="22"/>
              </w:rPr>
              <w:t>What is your anticipated graduation date?</w:t>
            </w:r>
          </w:p>
          <w:p w14:paraId="16F31A58" w14:textId="7C7CAD47" w:rsidR="004A7555" w:rsidRPr="00CE5881" w:rsidRDefault="004A7555" w:rsidP="00504C0C">
            <w:pPr>
              <w:rPr>
                <w:rFonts w:ascii="Calibri" w:hAnsi="Calibri" w:cs="Calibri"/>
                <w:sz w:val="22"/>
                <w:szCs w:val="22"/>
              </w:rPr>
            </w:pPr>
          </w:p>
          <w:p w14:paraId="368CF704" w14:textId="77777777" w:rsidR="004A7555" w:rsidRPr="00CE5881" w:rsidRDefault="004A7555" w:rsidP="002219F3">
            <w:pPr>
              <w:rPr>
                <w:rFonts w:ascii="Calibri" w:hAnsi="Calibri" w:cs="Calibri"/>
                <w:sz w:val="22"/>
                <w:szCs w:val="22"/>
              </w:rPr>
            </w:pPr>
          </w:p>
          <w:p w14:paraId="1E9FBEB6" w14:textId="77777777" w:rsidR="004A7555" w:rsidRPr="00CE5881" w:rsidRDefault="004A7555" w:rsidP="002219F3">
            <w:pPr>
              <w:rPr>
                <w:rFonts w:ascii="Calibri" w:hAnsi="Calibri" w:cs="Calibri"/>
                <w:sz w:val="22"/>
                <w:szCs w:val="22"/>
              </w:rPr>
            </w:pPr>
          </w:p>
          <w:p w14:paraId="6D1989FD" w14:textId="58ED31E3" w:rsidR="004A7555" w:rsidRPr="00CE5881" w:rsidRDefault="004A7555" w:rsidP="002219F3">
            <w:pPr>
              <w:rPr>
                <w:rFonts w:ascii="Calibri" w:hAnsi="Calibri" w:cs="Calibri"/>
                <w:sz w:val="22"/>
                <w:szCs w:val="22"/>
              </w:rPr>
            </w:pPr>
          </w:p>
        </w:tc>
      </w:tr>
    </w:tbl>
    <w:p w14:paraId="0CDECF9E" w14:textId="274F5EAA" w:rsidR="00AD0DEB" w:rsidRPr="00CE5881" w:rsidRDefault="004A7555" w:rsidP="00AD0DEB">
      <w:pPr>
        <w:pStyle w:val="Heading2"/>
        <w:rPr>
          <w:rFonts w:ascii="Calibri" w:hAnsi="Calibri" w:cs="Calibri"/>
          <w:sz w:val="24"/>
          <w:szCs w:val="24"/>
        </w:rPr>
      </w:pPr>
      <w:r w:rsidRPr="00CE5881">
        <w:rPr>
          <w:rFonts w:ascii="Calibri" w:hAnsi="Calibri" w:cs="Calibri"/>
          <w:sz w:val="24"/>
          <w:szCs w:val="24"/>
        </w:rPr>
        <w:t>Teaching Experience:</w:t>
      </w:r>
    </w:p>
    <w:p w14:paraId="666F60AF" w14:textId="77777777" w:rsidR="00902FCB" w:rsidRPr="00CE5881" w:rsidRDefault="00902FCB" w:rsidP="00902FCB">
      <w:pPr>
        <w:rPr>
          <w:rFonts w:ascii="Calibri" w:hAnsi="Calibri" w:cs="Calibri"/>
        </w:rPr>
      </w:pPr>
    </w:p>
    <w:tbl>
      <w:tblPr>
        <w:tblW w:w="5042" w:type="pct"/>
        <w:tblBorders>
          <w:top w:val="single" w:sz="4" w:space="0" w:color="D9D9D9" w:themeColor="background1" w:themeShade="D9"/>
          <w:bottom w:val="single" w:sz="4" w:space="0" w:color="D9D9D9" w:themeColor="background1" w:themeShade="D9"/>
          <w:insideH w:val="single" w:sz="4" w:space="0" w:color="D9D9D9" w:themeColor="background1" w:themeShade="D9"/>
        </w:tblBorders>
        <w:tblLayout w:type="fixed"/>
        <w:tblCellMar>
          <w:top w:w="14" w:type="dxa"/>
          <w:left w:w="0" w:type="dxa"/>
          <w:bottom w:w="14" w:type="dxa"/>
          <w:right w:w="0" w:type="dxa"/>
        </w:tblCellMar>
        <w:tblLook w:val="0000" w:firstRow="0" w:lastRow="0" w:firstColumn="0" w:lastColumn="0" w:noHBand="0" w:noVBand="0"/>
      </w:tblPr>
      <w:tblGrid>
        <w:gridCol w:w="10891"/>
      </w:tblGrid>
      <w:tr w:rsidR="0045767A" w:rsidRPr="00CE5881" w14:paraId="30F0CDB5" w14:textId="77777777" w:rsidTr="004D550C">
        <w:trPr>
          <w:trHeight w:val="660"/>
        </w:trPr>
        <w:tc>
          <w:tcPr>
            <w:tcW w:w="10891" w:type="dxa"/>
          </w:tcPr>
          <w:p w14:paraId="15A1057E" w14:textId="7B3873C8" w:rsidR="0045767A" w:rsidRPr="00CE5881" w:rsidRDefault="004A7555" w:rsidP="004A7555">
            <w:pPr>
              <w:spacing w:before="0"/>
              <w:rPr>
                <w:rFonts w:ascii="Calibri" w:hAnsi="Calibri" w:cs="Calibri"/>
                <w:sz w:val="22"/>
                <w:szCs w:val="22"/>
              </w:rPr>
            </w:pPr>
            <w:r w:rsidRPr="00CE5881">
              <w:rPr>
                <w:rFonts w:ascii="Calibri" w:hAnsi="Calibri" w:cs="Calibri"/>
                <w:sz w:val="22"/>
                <w:szCs w:val="22"/>
              </w:rPr>
              <w:t xml:space="preserve">Please list all teaching experience at the college or university level by location, semester, and course number. (e.g. UW-Madison TA in </w:t>
            </w:r>
            <w:proofErr w:type="spellStart"/>
            <w:r w:rsidRPr="00CE5881">
              <w:rPr>
                <w:rFonts w:ascii="Calibri" w:hAnsi="Calibri" w:cs="Calibri"/>
                <w:sz w:val="22"/>
                <w:szCs w:val="22"/>
              </w:rPr>
              <w:t>Soc</w:t>
            </w:r>
            <w:proofErr w:type="spellEnd"/>
            <w:r w:rsidRPr="00CE5881">
              <w:rPr>
                <w:rFonts w:ascii="Calibri" w:hAnsi="Calibri" w:cs="Calibri"/>
                <w:sz w:val="22"/>
                <w:szCs w:val="22"/>
              </w:rPr>
              <w:t xml:space="preserve"> 101, Fall 2018; UC-Berkeley Course Lecturer, Spring 2011; Gender &amp; Sexuality in the US)</w:t>
            </w:r>
          </w:p>
          <w:p w14:paraId="5EE08D74" w14:textId="77777777" w:rsidR="004A7555" w:rsidRPr="00CE5881" w:rsidRDefault="004A7555" w:rsidP="004A7555">
            <w:pPr>
              <w:spacing w:before="0"/>
              <w:rPr>
                <w:rFonts w:ascii="Calibri" w:hAnsi="Calibri" w:cs="Calibri"/>
                <w:sz w:val="22"/>
                <w:szCs w:val="22"/>
              </w:rPr>
            </w:pPr>
          </w:p>
          <w:p w14:paraId="6CB922F2" w14:textId="77777777" w:rsidR="004A7555" w:rsidRPr="00CE5881" w:rsidRDefault="004A7555" w:rsidP="004A7555">
            <w:pPr>
              <w:spacing w:before="0"/>
              <w:rPr>
                <w:rFonts w:ascii="Calibri" w:hAnsi="Calibri" w:cs="Calibri"/>
                <w:sz w:val="22"/>
                <w:szCs w:val="22"/>
              </w:rPr>
            </w:pPr>
          </w:p>
          <w:p w14:paraId="1FC129BD" w14:textId="679F7E32" w:rsidR="004A7555" w:rsidRPr="00CE5881" w:rsidRDefault="004A7555" w:rsidP="004A7555">
            <w:pPr>
              <w:spacing w:before="0"/>
              <w:rPr>
                <w:rFonts w:ascii="Calibri" w:hAnsi="Calibri" w:cs="Calibri"/>
                <w:sz w:val="22"/>
                <w:szCs w:val="22"/>
              </w:rPr>
            </w:pPr>
          </w:p>
        </w:tc>
      </w:tr>
      <w:tr w:rsidR="0045767A" w:rsidRPr="00CE5881" w14:paraId="75137A58" w14:textId="77777777" w:rsidTr="004D550C">
        <w:trPr>
          <w:trHeight w:val="633"/>
        </w:trPr>
        <w:tc>
          <w:tcPr>
            <w:tcW w:w="10891" w:type="dxa"/>
          </w:tcPr>
          <w:p w14:paraId="3086D8A6" w14:textId="77777777" w:rsidR="0045767A" w:rsidRPr="00CE5881" w:rsidRDefault="004A7555" w:rsidP="004A7555">
            <w:pPr>
              <w:spacing w:before="0"/>
              <w:rPr>
                <w:rFonts w:ascii="Calibri" w:hAnsi="Calibri" w:cs="Calibri"/>
                <w:sz w:val="22"/>
                <w:szCs w:val="22"/>
              </w:rPr>
            </w:pPr>
            <w:r w:rsidRPr="00CE5881">
              <w:rPr>
                <w:rFonts w:ascii="Calibri" w:hAnsi="Calibri" w:cs="Calibri"/>
                <w:sz w:val="22"/>
                <w:szCs w:val="22"/>
              </w:rPr>
              <w:t>Please list and describe any additional previous teaching experience, if applicable.</w:t>
            </w:r>
          </w:p>
          <w:p w14:paraId="61727ED6" w14:textId="77777777" w:rsidR="004A7555" w:rsidRPr="00CE5881" w:rsidRDefault="004A7555" w:rsidP="004A7555">
            <w:pPr>
              <w:spacing w:before="0"/>
              <w:rPr>
                <w:rFonts w:ascii="Calibri" w:hAnsi="Calibri" w:cs="Calibri"/>
                <w:sz w:val="22"/>
                <w:szCs w:val="22"/>
              </w:rPr>
            </w:pPr>
          </w:p>
          <w:p w14:paraId="31E82B4D" w14:textId="77777777" w:rsidR="004A7555" w:rsidRPr="00CE5881" w:rsidRDefault="004A7555" w:rsidP="004A7555">
            <w:pPr>
              <w:spacing w:before="0"/>
              <w:rPr>
                <w:rFonts w:ascii="Calibri" w:hAnsi="Calibri" w:cs="Calibri"/>
                <w:sz w:val="22"/>
                <w:szCs w:val="22"/>
              </w:rPr>
            </w:pPr>
          </w:p>
          <w:p w14:paraId="7090D8CE" w14:textId="0078B5EE" w:rsidR="004A7555" w:rsidRPr="00CE5881" w:rsidRDefault="004A7555" w:rsidP="004A7555">
            <w:pPr>
              <w:spacing w:before="0"/>
              <w:rPr>
                <w:rFonts w:ascii="Calibri" w:hAnsi="Calibri" w:cs="Calibri"/>
                <w:sz w:val="22"/>
                <w:szCs w:val="22"/>
              </w:rPr>
            </w:pPr>
          </w:p>
        </w:tc>
      </w:tr>
      <w:tr w:rsidR="0045767A" w:rsidRPr="00CE5881" w14:paraId="19B8886D" w14:textId="77777777" w:rsidTr="004D550C">
        <w:trPr>
          <w:trHeight w:val="597"/>
        </w:trPr>
        <w:tc>
          <w:tcPr>
            <w:tcW w:w="10891" w:type="dxa"/>
          </w:tcPr>
          <w:p w14:paraId="4CFD8842" w14:textId="77777777" w:rsidR="00A01558" w:rsidRPr="00CE5881" w:rsidRDefault="004A7555" w:rsidP="004A7555">
            <w:pPr>
              <w:rPr>
                <w:rFonts w:ascii="Calibri" w:hAnsi="Calibri" w:cs="Calibri"/>
                <w:sz w:val="22"/>
                <w:szCs w:val="22"/>
              </w:rPr>
            </w:pPr>
            <w:r w:rsidRPr="00CE5881">
              <w:rPr>
                <w:rFonts w:ascii="Calibri" w:hAnsi="Calibri" w:cs="Calibri"/>
                <w:sz w:val="22"/>
                <w:szCs w:val="22"/>
              </w:rPr>
              <w:t>Have you completed the Graduate Assistant Equity Workshop held by Luis Pinero in the Office for Equity and Diversity?</w:t>
            </w:r>
          </w:p>
          <w:p w14:paraId="63457FD0" w14:textId="3561352D" w:rsidR="004A7555" w:rsidRPr="00CE5881" w:rsidRDefault="004A7555" w:rsidP="00A01558">
            <w:pPr>
              <w:ind w:left="720"/>
              <w:rPr>
                <w:rFonts w:ascii="Calibri" w:hAnsi="Calibri" w:cs="Calibri"/>
                <w:sz w:val="22"/>
                <w:szCs w:val="22"/>
              </w:rPr>
            </w:pPr>
            <w:r w:rsidRPr="00CE5881">
              <w:rPr>
                <w:rFonts w:ascii="Calibri" w:hAnsi="Calibri" w:cs="Calibri"/>
                <w:sz w:val="22"/>
                <w:szCs w:val="22"/>
              </w:rPr>
              <w:t>If yes, what semester and year did you complete the training and under what department so that we can obtain a copy of completion?</w:t>
            </w:r>
          </w:p>
          <w:p w14:paraId="155A1B15" w14:textId="77777777" w:rsidR="0045767A" w:rsidRPr="00CE5881" w:rsidRDefault="0045767A" w:rsidP="0045767A">
            <w:pPr>
              <w:spacing w:before="0"/>
              <w:rPr>
                <w:rFonts w:ascii="Calibri" w:hAnsi="Calibri" w:cs="Calibri"/>
                <w:sz w:val="22"/>
                <w:szCs w:val="22"/>
              </w:rPr>
            </w:pPr>
          </w:p>
          <w:p w14:paraId="1D508894" w14:textId="3CCDBD9C" w:rsidR="00CE5881" w:rsidRPr="00CE5881" w:rsidRDefault="00CE5881" w:rsidP="0045767A">
            <w:pPr>
              <w:spacing w:before="0"/>
              <w:rPr>
                <w:rFonts w:ascii="Calibri" w:hAnsi="Calibri" w:cs="Calibri"/>
                <w:sz w:val="22"/>
                <w:szCs w:val="22"/>
              </w:rPr>
            </w:pPr>
          </w:p>
        </w:tc>
      </w:tr>
      <w:tr w:rsidR="0045767A" w:rsidRPr="00CE5881" w14:paraId="71C513BF" w14:textId="77777777" w:rsidTr="004D550C">
        <w:trPr>
          <w:trHeight w:val="435"/>
        </w:trPr>
        <w:tc>
          <w:tcPr>
            <w:tcW w:w="10891" w:type="dxa"/>
          </w:tcPr>
          <w:p w14:paraId="12585690" w14:textId="77777777" w:rsidR="00A01558" w:rsidRPr="00CE5881" w:rsidRDefault="004A7555" w:rsidP="004A7555">
            <w:pPr>
              <w:widowControl w:val="0"/>
              <w:autoSpaceDE w:val="0"/>
              <w:autoSpaceDN w:val="0"/>
              <w:adjustRightInd w:val="0"/>
              <w:spacing w:before="0"/>
              <w:rPr>
                <w:rFonts w:ascii="Calibri" w:hAnsi="Calibri" w:cs="Calibri"/>
                <w:sz w:val="22"/>
                <w:szCs w:val="22"/>
              </w:rPr>
            </w:pPr>
            <w:r w:rsidRPr="00CE5881">
              <w:rPr>
                <w:rFonts w:ascii="Calibri" w:hAnsi="Calibri" w:cs="Calibri"/>
                <w:sz w:val="22"/>
                <w:szCs w:val="22"/>
              </w:rPr>
              <w:lastRenderedPageBreak/>
              <w:t>Have you completed the College of Letters and Science Teaching Assistants Annual Fall Training?</w:t>
            </w:r>
          </w:p>
          <w:p w14:paraId="493B6C88" w14:textId="61FD7A66" w:rsidR="004A7555" w:rsidRPr="00CE5881" w:rsidRDefault="004A7555" w:rsidP="00A01558">
            <w:pPr>
              <w:widowControl w:val="0"/>
              <w:autoSpaceDE w:val="0"/>
              <w:autoSpaceDN w:val="0"/>
              <w:adjustRightInd w:val="0"/>
              <w:spacing w:before="0"/>
              <w:ind w:left="720"/>
              <w:rPr>
                <w:rFonts w:ascii="Calibri" w:hAnsi="Calibri" w:cs="Calibri"/>
                <w:sz w:val="22"/>
                <w:szCs w:val="22"/>
              </w:rPr>
            </w:pPr>
            <w:r w:rsidRPr="00CE5881">
              <w:rPr>
                <w:rFonts w:ascii="Calibri" w:hAnsi="Calibri" w:cs="Calibri"/>
                <w:sz w:val="22"/>
                <w:szCs w:val="22"/>
              </w:rPr>
              <w:t>If yes, list the year.</w:t>
            </w:r>
          </w:p>
          <w:p w14:paraId="3654F0E7" w14:textId="7B06A6D6" w:rsidR="0045767A" w:rsidRPr="00CE5881" w:rsidRDefault="0045767A" w:rsidP="0045767A">
            <w:pPr>
              <w:rPr>
                <w:rFonts w:ascii="Calibri" w:hAnsi="Calibri" w:cs="Calibri"/>
                <w:sz w:val="22"/>
                <w:szCs w:val="22"/>
              </w:rPr>
            </w:pPr>
          </w:p>
        </w:tc>
      </w:tr>
      <w:tr w:rsidR="0045767A" w:rsidRPr="00CE5881" w14:paraId="6F0BD3CA" w14:textId="77777777" w:rsidTr="004D550C">
        <w:trPr>
          <w:trHeight w:val="435"/>
        </w:trPr>
        <w:tc>
          <w:tcPr>
            <w:tcW w:w="10891" w:type="dxa"/>
          </w:tcPr>
          <w:p w14:paraId="131D51BB" w14:textId="7C7F2FB1" w:rsidR="0045767A" w:rsidRPr="00CE5881" w:rsidRDefault="004A7555" w:rsidP="0045767A">
            <w:pPr>
              <w:rPr>
                <w:rFonts w:ascii="Calibri" w:hAnsi="Calibri" w:cs="Calibri"/>
                <w:sz w:val="22"/>
                <w:szCs w:val="22"/>
              </w:rPr>
            </w:pPr>
            <w:r w:rsidRPr="00CE5881">
              <w:rPr>
                <w:rFonts w:ascii="Calibri" w:hAnsi="Calibri" w:cs="Calibri"/>
                <w:sz w:val="22"/>
                <w:szCs w:val="22"/>
              </w:rPr>
              <w:t>Please describe any gender and women's studies coursework you have completed.  Do you have a major, minor, concentration, or certificate in Gender and Women's Studies?</w:t>
            </w:r>
          </w:p>
          <w:p w14:paraId="36558653" w14:textId="0A0EDCB9" w:rsidR="00CE5881" w:rsidRPr="00CE5881" w:rsidRDefault="00CE5881" w:rsidP="0045767A">
            <w:pPr>
              <w:rPr>
                <w:rFonts w:ascii="Calibri" w:hAnsi="Calibri" w:cs="Calibri"/>
                <w:sz w:val="22"/>
                <w:szCs w:val="22"/>
              </w:rPr>
            </w:pPr>
          </w:p>
          <w:p w14:paraId="77364C04" w14:textId="77777777" w:rsidR="00CE5881" w:rsidRPr="00CE5881" w:rsidRDefault="00CE5881" w:rsidP="0045767A">
            <w:pPr>
              <w:rPr>
                <w:rFonts w:ascii="Calibri" w:hAnsi="Calibri" w:cs="Calibri"/>
                <w:sz w:val="22"/>
                <w:szCs w:val="22"/>
              </w:rPr>
            </w:pPr>
          </w:p>
          <w:p w14:paraId="28A66637" w14:textId="329B83D5" w:rsidR="004D550C" w:rsidRPr="00CE5881" w:rsidRDefault="004D550C" w:rsidP="0045767A">
            <w:pPr>
              <w:rPr>
                <w:rFonts w:ascii="Calibri" w:hAnsi="Calibri" w:cs="Calibri"/>
                <w:sz w:val="22"/>
                <w:szCs w:val="22"/>
              </w:rPr>
            </w:pPr>
          </w:p>
        </w:tc>
      </w:tr>
      <w:tr w:rsidR="0045767A" w:rsidRPr="00CE5881" w14:paraId="479D1BA3" w14:textId="77777777" w:rsidTr="004D550C">
        <w:trPr>
          <w:trHeight w:val="435"/>
        </w:trPr>
        <w:tc>
          <w:tcPr>
            <w:tcW w:w="10891" w:type="dxa"/>
          </w:tcPr>
          <w:p w14:paraId="22351B12" w14:textId="77777777" w:rsidR="002E0B14" w:rsidRDefault="004A7555" w:rsidP="004A7555">
            <w:pPr>
              <w:numPr>
                <w:ilvl w:val="12"/>
                <w:numId w:val="0"/>
              </w:numPr>
              <w:tabs>
                <w:tab w:val="left" w:pos="720"/>
              </w:tabs>
              <w:rPr>
                <w:rFonts w:ascii="Calibri" w:hAnsi="Calibri" w:cs="Calibri"/>
                <w:sz w:val="22"/>
                <w:szCs w:val="22"/>
              </w:rPr>
            </w:pPr>
            <w:r w:rsidRPr="00CE5881">
              <w:rPr>
                <w:rFonts w:ascii="Calibri" w:hAnsi="Calibri" w:cs="Calibri"/>
                <w:sz w:val="22"/>
                <w:szCs w:val="22"/>
              </w:rPr>
              <w:t xml:space="preserve">Please describe your qualifications for teaching the course you’re applying for. </w:t>
            </w:r>
          </w:p>
          <w:p w14:paraId="677A174C" w14:textId="1DB41FCF" w:rsidR="004A7555" w:rsidRPr="002E0B14" w:rsidRDefault="004A7555" w:rsidP="004A7555">
            <w:pPr>
              <w:numPr>
                <w:ilvl w:val="12"/>
                <w:numId w:val="0"/>
              </w:numPr>
              <w:tabs>
                <w:tab w:val="left" w:pos="720"/>
              </w:tabs>
              <w:rPr>
                <w:rFonts w:ascii="Calibri" w:hAnsi="Calibri" w:cs="Calibri"/>
                <w:i/>
                <w:sz w:val="22"/>
                <w:szCs w:val="22"/>
              </w:rPr>
            </w:pPr>
            <w:r w:rsidRPr="002E0B14">
              <w:rPr>
                <w:rFonts w:ascii="Calibri" w:hAnsi="Calibri" w:cs="Calibri"/>
                <w:i/>
                <w:sz w:val="22"/>
                <w:szCs w:val="22"/>
              </w:rPr>
              <w:t xml:space="preserve">Copies of course descriptions and syllabi can be found at: </w:t>
            </w:r>
            <w:hyperlink r:id="rId12" w:history="1">
              <w:r w:rsidR="00872927" w:rsidRPr="002E0B14">
                <w:rPr>
                  <w:rStyle w:val="Hyperlink"/>
                  <w:i/>
                  <w:sz w:val="20"/>
                  <w:szCs w:val="20"/>
                </w:rPr>
                <w:t>https://gws.wisc.edu/undergraduate/syllabi/</w:t>
              </w:r>
            </w:hyperlink>
          </w:p>
          <w:p w14:paraId="580E79D4" w14:textId="77777777" w:rsidR="0045767A" w:rsidRPr="00CE5881" w:rsidRDefault="0045767A" w:rsidP="0045767A">
            <w:pPr>
              <w:pStyle w:val="Heading5"/>
              <w:rPr>
                <w:rFonts w:ascii="Calibri" w:hAnsi="Calibri" w:cs="Calibri"/>
                <w:sz w:val="22"/>
                <w:szCs w:val="22"/>
              </w:rPr>
            </w:pPr>
          </w:p>
          <w:p w14:paraId="34DC3AF9" w14:textId="77777777" w:rsidR="00CE5881" w:rsidRPr="00CE5881" w:rsidRDefault="00CE5881" w:rsidP="00CE5881">
            <w:pPr>
              <w:rPr>
                <w:rFonts w:ascii="Calibri" w:hAnsi="Calibri" w:cs="Calibri"/>
              </w:rPr>
            </w:pPr>
          </w:p>
          <w:p w14:paraId="48552ECE" w14:textId="77777777" w:rsidR="00CE5881" w:rsidRPr="00CE5881" w:rsidRDefault="00CE5881" w:rsidP="00CE5881">
            <w:pPr>
              <w:rPr>
                <w:rFonts w:ascii="Calibri" w:hAnsi="Calibri" w:cs="Calibri"/>
              </w:rPr>
            </w:pPr>
          </w:p>
          <w:p w14:paraId="3AD16C46" w14:textId="7FCF21EB" w:rsidR="00CE5881" w:rsidRPr="00CE5881" w:rsidRDefault="00CE5881" w:rsidP="00CE5881">
            <w:pPr>
              <w:rPr>
                <w:rFonts w:ascii="Calibri" w:hAnsi="Calibri" w:cs="Calibri"/>
              </w:rPr>
            </w:pPr>
          </w:p>
        </w:tc>
      </w:tr>
      <w:tr w:rsidR="004D550C" w:rsidRPr="00CE5881" w14:paraId="7E51A045" w14:textId="77777777" w:rsidTr="004D550C">
        <w:trPr>
          <w:trHeight w:val="435"/>
        </w:trPr>
        <w:tc>
          <w:tcPr>
            <w:tcW w:w="10891" w:type="dxa"/>
          </w:tcPr>
          <w:p w14:paraId="3B8FDB18" w14:textId="77777777" w:rsidR="00A01558" w:rsidRPr="00CE5881" w:rsidRDefault="004D550C" w:rsidP="004A7555">
            <w:pPr>
              <w:numPr>
                <w:ilvl w:val="12"/>
                <w:numId w:val="0"/>
              </w:numPr>
              <w:tabs>
                <w:tab w:val="left" w:pos="720"/>
              </w:tabs>
              <w:rPr>
                <w:rFonts w:ascii="Calibri" w:hAnsi="Calibri" w:cs="Calibri"/>
                <w:sz w:val="22"/>
                <w:szCs w:val="22"/>
              </w:rPr>
            </w:pPr>
            <w:r w:rsidRPr="00CE5881">
              <w:rPr>
                <w:rFonts w:ascii="Calibri" w:hAnsi="Calibri" w:cs="Calibri"/>
                <w:sz w:val="22"/>
                <w:szCs w:val="22"/>
              </w:rPr>
              <w:t xml:space="preserve">Have you made a commitment to take a TA, RA, or PA position in any other department on campus at this time? </w:t>
            </w:r>
          </w:p>
          <w:p w14:paraId="3FE2EE86" w14:textId="06F16730" w:rsidR="004D550C" w:rsidRPr="00CE5881" w:rsidRDefault="004D550C" w:rsidP="00A01558">
            <w:pPr>
              <w:numPr>
                <w:ilvl w:val="12"/>
                <w:numId w:val="0"/>
              </w:numPr>
              <w:tabs>
                <w:tab w:val="left" w:pos="720"/>
              </w:tabs>
              <w:ind w:left="720"/>
              <w:rPr>
                <w:rFonts w:ascii="Calibri" w:hAnsi="Calibri" w:cs="Calibri"/>
                <w:sz w:val="22"/>
                <w:szCs w:val="22"/>
              </w:rPr>
            </w:pPr>
            <w:r w:rsidRPr="00CE5881">
              <w:rPr>
                <w:rFonts w:ascii="Calibri" w:hAnsi="Calibri" w:cs="Calibri"/>
                <w:sz w:val="22"/>
                <w:szCs w:val="22"/>
              </w:rPr>
              <w:t>If yes, at what percent is that appointment and in what department is it housed?</w:t>
            </w:r>
          </w:p>
          <w:p w14:paraId="76104173" w14:textId="77777777" w:rsidR="00CE5881" w:rsidRPr="00CE5881" w:rsidRDefault="00CE5881" w:rsidP="00A01558">
            <w:pPr>
              <w:numPr>
                <w:ilvl w:val="12"/>
                <w:numId w:val="0"/>
              </w:numPr>
              <w:tabs>
                <w:tab w:val="left" w:pos="720"/>
              </w:tabs>
              <w:ind w:left="720"/>
              <w:rPr>
                <w:rFonts w:ascii="Calibri" w:hAnsi="Calibri" w:cs="Calibri"/>
                <w:sz w:val="22"/>
                <w:szCs w:val="22"/>
              </w:rPr>
            </w:pPr>
          </w:p>
          <w:p w14:paraId="0F88632E" w14:textId="18D509BA" w:rsidR="00A01558" w:rsidRPr="00CE5881" w:rsidRDefault="00A01558" w:rsidP="00A01558">
            <w:pPr>
              <w:numPr>
                <w:ilvl w:val="12"/>
                <w:numId w:val="0"/>
              </w:numPr>
              <w:tabs>
                <w:tab w:val="left" w:pos="720"/>
              </w:tabs>
              <w:ind w:left="720"/>
              <w:rPr>
                <w:rFonts w:ascii="Calibri" w:hAnsi="Calibri" w:cs="Calibri"/>
                <w:sz w:val="22"/>
                <w:szCs w:val="22"/>
              </w:rPr>
            </w:pPr>
          </w:p>
        </w:tc>
      </w:tr>
    </w:tbl>
    <w:p w14:paraId="3ACAF922" w14:textId="043D6C65" w:rsidR="00902FCB" w:rsidRPr="009B338B" w:rsidRDefault="00902FCB" w:rsidP="009B338B">
      <w:pPr>
        <w:pStyle w:val="Heading2"/>
        <w:rPr>
          <w:rFonts w:ascii="Calibri" w:hAnsi="Calibri" w:cs="Calibri"/>
          <w:sz w:val="24"/>
          <w:szCs w:val="24"/>
        </w:rPr>
      </w:pPr>
      <w:r w:rsidRPr="00CE5881">
        <w:rPr>
          <w:rFonts w:ascii="Calibri" w:hAnsi="Calibri" w:cs="Calibri"/>
          <w:sz w:val="24"/>
          <w:szCs w:val="24"/>
        </w:rPr>
        <w:t>Additional Information:</w:t>
      </w:r>
    </w:p>
    <w:p w14:paraId="2BE0EEAD" w14:textId="77777777" w:rsidR="00A01558" w:rsidRPr="00CE5881" w:rsidRDefault="004D550C" w:rsidP="004D550C">
      <w:pPr>
        <w:numPr>
          <w:ilvl w:val="12"/>
          <w:numId w:val="0"/>
        </w:numPr>
        <w:rPr>
          <w:rFonts w:ascii="Calibri" w:hAnsi="Calibri" w:cs="Calibri"/>
          <w:sz w:val="22"/>
          <w:szCs w:val="22"/>
        </w:rPr>
      </w:pPr>
      <w:r w:rsidRPr="00CE5881">
        <w:rPr>
          <w:rFonts w:ascii="Calibri" w:hAnsi="Calibri" w:cs="Calibri"/>
          <w:sz w:val="22"/>
          <w:szCs w:val="22"/>
        </w:rPr>
        <w:t>By University regulations, the Department of Gender and Women's Studies cannot make an appointment to any full-time U.S. citizen graduate student that would result in the person's total University employment exceeding 75% or to any full time International graduate student that would result in the person’s total University employment exceeding 50%. (International graduate students that hold a valid Employment Authorization Document (Form I-765) may hold up to 75% in combined appointments.)</w:t>
      </w:r>
    </w:p>
    <w:p w14:paraId="49FB76C5" w14:textId="77777777" w:rsidR="00A01558" w:rsidRPr="00CE5881" w:rsidRDefault="00A01558" w:rsidP="004D550C">
      <w:pPr>
        <w:numPr>
          <w:ilvl w:val="12"/>
          <w:numId w:val="0"/>
        </w:numPr>
        <w:rPr>
          <w:rFonts w:ascii="Calibri" w:hAnsi="Calibri" w:cs="Calibri"/>
          <w:sz w:val="22"/>
          <w:szCs w:val="22"/>
        </w:rPr>
      </w:pPr>
    </w:p>
    <w:p w14:paraId="06563266" w14:textId="6F311B91" w:rsidR="00A01558" w:rsidRPr="00CE5881" w:rsidRDefault="004D550C" w:rsidP="004D550C">
      <w:pPr>
        <w:numPr>
          <w:ilvl w:val="12"/>
          <w:numId w:val="0"/>
        </w:numPr>
        <w:rPr>
          <w:rFonts w:ascii="Calibri" w:hAnsi="Calibri" w:cs="Calibri"/>
          <w:sz w:val="22"/>
          <w:szCs w:val="22"/>
        </w:rPr>
      </w:pPr>
      <w:r w:rsidRPr="00CE5881">
        <w:rPr>
          <w:rFonts w:ascii="Calibri" w:hAnsi="Calibri" w:cs="Calibri"/>
          <w:sz w:val="22"/>
          <w:szCs w:val="22"/>
        </w:rPr>
        <w:t xml:space="preserve"> If you are offered and accept any graduate assistant appointment on campus after submitting this application, you are obligated to let us know in order to consider this application current and complete. </w:t>
      </w:r>
    </w:p>
    <w:p w14:paraId="09110123" w14:textId="77777777" w:rsidR="00A01558" w:rsidRPr="00CE5881" w:rsidRDefault="00A01558" w:rsidP="004D550C">
      <w:pPr>
        <w:numPr>
          <w:ilvl w:val="12"/>
          <w:numId w:val="0"/>
        </w:numPr>
        <w:rPr>
          <w:rFonts w:ascii="Calibri" w:hAnsi="Calibri" w:cs="Calibri"/>
          <w:sz w:val="22"/>
          <w:szCs w:val="22"/>
        </w:rPr>
      </w:pPr>
    </w:p>
    <w:p w14:paraId="7A37EC4E" w14:textId="333DD14A" w:rsidR="00A01558" w:rsidRPr="00CE5881" w:rsidRDefault="004D550C" w:rsidP="00A01558">
      <w:pPr>
        <w:numPr>
          <w:ilvl w:val="12"/>
          <w:numId w:val="0"/>
        </w:numPr>
        <w:rPr>
          <w:rFonts w:ascii="Calibri" w:hAnsi="Calibri" w:cs="Calibri"/>
          <w:sz w:val="22"/>
          <w:szCs w:val="22"/>
        </w:rPr>
      </w:pPr>
      <w:r w:rsidRPr="00CE5881">
        <w:rPr>
          <w:rFonts w:ascii="Calibri" w:hAnsi="Calibri" w:cs="Calibri"/>
          <w:sz w:val="22"/>
          <w:szCs w:val="22"/>
        </w:rPr>
        <w:t xml:space="preserve">You must be a graduate student enrolled full time and in good standing. You cannot have incompletes or holds on your student records due to incompletes at the time employment is scheduled to begin. </w:t>
      </w:r>
    </w:p>
    <w:p w14:paraId="679018F1" w14:textId="79317249" w:rsidR="00A01558" w:rsidRPr="009B338B" w:rsidRDefault="00A01558" w:rsidP="009B338B">
      <w:pPr>
        <w:pStyle w:val="Heading2"/>
        <w:rPr>
          <w:rFonts w:ascii="Calibri" w:hAnsi="Calibri" w:cs="Calibri"/>
          <w:sz w:val="24"/>
          <w:szCs w:val="24"/>
        </w:rPr>
      </w:pPr>
      <w:r w:rsidRPr="00CE5881">
        <w:rPr>
          <w:rFonts w:ascii="Calibri" w:hAnsi="Calibri" w:cs="Calibri"/>
          <w:sz w:val="24"/>
          <w:szCs w:val="24"/>
        </w:rPr>
        <w:t>Supporting Materials:</w:t>
      </w:r>
    </w:p>
    <w:p w14:paraId="6D9E2C9C" w14:textId="77777777" w:rsidR="00CE5881" w:rsidRPr="009B338B" w:rsidRDefault="00A01558" w:rsidP="00A01558">
      <w:pPr>
        <w:numPr>
          <w:ilvl w:val="12"/>
          <w:numId w:val="0"/>
        </w:numPr>
        <w:rPr>
          <w:rFonts w:ascii="Calibri" w:hAnsi="Calibri" w:cs="Calibri"/>
          <w:sz w:val="24"/>
        </w:rPr>
      </w:pPr>
      <w:r w:rsidRPr="009B338B">
        <w:rPr>
          <w:rFonts w:ascii="Calibri" w:hAnsi="Calibri" w:cs="Calibri"/>
          <w:b/>
          <w:sz w:val="24"/>
        </w:rPr>
        <w:t>Required:</w:t>
      </w:r>
      <w:r w:rsidRPr="009B338B">
        <w:rPr>
          <w:rFonts w:ascii="Calibri" w:hAnsi="Calibri" w:cs="Calibri"/>
          <w:sz w:val="24"/>
        </w:rPr>
        <w:t xml:space="preserve"> </w:t>
      </w:r>
    </w:p>
    <w:p w14:paraId="620173B0" w14:textId="0B1DB18A" w:rsidR="009C3E2D" w:rsidRPr="009B338B" w:rsidRDefault="009C3E2D" w:rsidP="00CE5881">
      <w:pPr>
        <w:pStyle w:val="ListParagraph"/>
        <w:numPr>
          <w:ilvl w:val="0"/>
          <w:numId w:val="14"/>
        </w:numPr>
        <w:rPr>
          <w:rFonts w:ascii="Calibri" w:hAnsi="Calibri" w:cs="Calibri"/>
          <w:sz w:val="24"/>
        </w:rPr>
      </w:pPr>
      <w:r w:rsidRPr="009B338B">
        <w:rPr>
          <w:rFonts w:ascii="Calibri" w:hAnsi="Calibri" w:cs="Calibri"/>
          <w:sz w:val="24"/>
        </w:rPr>
        <w:t>A completed application (above)</w:t>
      </w:r>
    </w:p>
    <w:p w14:paraId="5BE8478C" w14:textId="7B396735" w:rsidR="00CE5881" w:rsidRPr="009B338B" w:rsidRDefault="00CE5881" w:rsidP="00CE5881">
      <w:pPr>
        <w:pStyle w:val="ListParagraph"/>
        <w:numPr>
          <w:ilvl w:val="0"/>
          <w:numId w:val="14"/>
        </w:numPr>
        <w:rPr>
          <w:rFonts w:ascii="Calibri" w:hAnsi="Calibri" w:cs="Calibri"/>
          <w:sz w:val="24"/>
        </w:rPr>
      </w:pPr>
      <w:r w:rsidRPr="009B338B">
        <w:rPr>
          <w:rFonts w:ascii="Calibri" w:hAnsi="Calibri" w:cs="Calibri"/>
          <w:sz w:val="24"/>
        </w:rPr>
        <w:t xml:space="preserve">List of </w:t>
      </w:r>
      <w:r w:rsidR="009C3E2D" w:rsidRPr="009B338B">
        <w:rPr>
          <w:rFonts w:ascii="Calibri" w:hAnsi="Calibri" w:cs="Calibri"/>
          <w:sz w:val="24"/>
        </w:rPr>
        <w:t xml:space="preserve">three </w:t>
      </w:r>
      <w:r w:rsidRPr="009B338B">
        <w:rPr>
          <w:rFonts w:ascii="Calibri" w:hAnsi="Calibri" w:cs="Calibri"/>
          <w:sz w:val="24"/>
        </w:rPr>
        <w:t>references</w:t>
      </w:r>
      <w:r w:rsidR="009C3E2D" w:rsidRPr="009B338B">
        <w:rPr>
          <w:rFonts w:ascii="Calibri" w:hAnsi="Calibri" w:cs="Calibri"/>
          <w:sz w:val="24"/>
        </w:rPr>
        <w:t>, including any current supervising instructors.</w:t>
      </w:r>
    </w:p>
    <w:p w14:paraId="0D36FB90" w14:textId="57546FAE" w:rsidR="00504C0C" w:rsidRPr="009B338B" w:rsidRDefault="00A01558" w:rsidP="009B338B">
      <w:pPr>
        <w:pStyle w:val="ListParagraph"/>
        <w:numPr>
          <w:ilvl w:val="0"/>
          <w:numId w:val="14"/>
        </w:numPr>
        <w:rPr>
          <w:rFonts w:ascii="Calibri" w:hAnsi="Calibri" w:cs="Calibri"/>
          <w:sz w:val="24"/>
        </w:rPr>
      </w:pPr>
      <w:r w:rsidRPr="009B338B">
        <w:rPr>
          <w:rFonts w:ascii="Calibri" w:hAnsi="Calibri" w:cs="Calibri"/>
          <w:sz w:val="24"/>
        </w:rPr>
        <w:t>A current</w:t>
      </w:r>
      <w:r w:rsidR="009C3E2D" w:rsidRPr="009B338B">
        <w:rPr>
          <w:rFonts w:ascii="Calibri" w:hAnsi="Calibri" w:cs="Calibri"/>
          <w:sz w:val="24"/>
        </w:rPr>
        <w:t xml:space="preserve">, dated </w:t>
      </w:r>
      <w:r w:rsidRPr="009B338B">
        <w:rPr>
          <w:rFonts w:ascii="Calibri" w:hAnsi="Calibri" w:cs="Calibri"/>
          <w:sz w:val="24"/>
        </w:rPr>
        <w:t xml:space="preserve">copy of your unofficial graduate student transcript proving you are in good standing and have no incompletes or holds on your record at the time of this application. </w:t>
      </w:r>
    </w:p>
    <w:p w14:paraId="1A9A88DE" w14:textId="206D7A55" w:rsidR="00CE5881" w:rsidRPr="009B338B" w:rsidRDefault="00A01558" w:rsidP="00A01558">
      <w:pPr>
        <w:numPr>
          <w:ilvl w:val="12"/>
          <w:numId w:val="0"/>
        </w:numPr>
        <w:rPr>
          <w:rFonts w:ascii="Calibri" w:hAnsi="Calibri" w:cs="Calibri"/>
          <w:b/>
          <w:bCs/>
          <w:sz w:val="24"/>
        </w:rPr>
      </w:pPr>
      <w:r w:rsidRPr="009B338B">
        <w:rPr>
          <w:rFonts w:ascii="Calibri" w:hAnsi="Calibri" w:cs="Calibri"/>
          <w:b/>
          <w:bCs/>
          <w:sz w:val="24"/>
        </w:rPr>
        <w:t xml:space="preserve">Application deadline: </w:t>
      </w:r>
      <w:r w:rsidR="00CE5881" w:rsidRPr="009B338B">
        <w:rPr>
          <w:rFonts w:ascii="Calibri" w:hAnsi="Calibri" w:cs="Calibri"/>
          <w:b/>
          <w:bCs/>
          <w:sz w:val="24"/>
        </w:rPr>
        <w:t>Wednesday, April</w:t>
      </w:r>
      <w:r w:rsidR="00872927" w:rsidRPr="009B338B">
        <w:rPr>
          <w:rFonts w:ascii="Calibri" w:hAnsi="Calibri" w:cs="Calibri"/>
          <w:b/>
          <w:bCs/>
          <w:sz w:val="24"/>
        </w:rPr>
        <w:t xml:space="preserve"> 15</w:t>
      </w:r>
      <w:r w:rsidR="00872927" w:rsidRPr="009B338B">
        <w:rPr>
          <w:rFonts w:ascii="Calibri" w:hAnsi="Calibri" w:cs="Calibri"/>
          <w:b/>
          <w:bCs/>
          <w:sz w:val="24"/>
          <w:vertAlign w:val="superscript"/>
        </w:rPr>
        <w:t>th</w:t>
      </w:r>
      <w:r w:rsidR="00CE5881" w:rsidRPr="009B338B">
        <w:rPr>
          <w:rFonts w:ascii="Calibri" w:hAnsi="Calibri" w:cs="Calibri"/>
          <w:b/>
          <w:bCs/>
          <w:sz w:val="24"/>
        </w:rPr>
        <w:t>, 2020</w:t>
      </w:r>
    </w:p>
    <w:p w14:paraId="57DD37C3" w14:textId="43740C66" w:rsidR="00CE5881" w:rsidRPr="009B338B" w:rsidRDefault="00A01558" w:rsidP="009B338B">
      <w:pPr>
        <w:rPr>
          <w:rFonts w:ascii="Calibri" w:hAnsi="Calibri" w:cs="Calibri"/>
          <w:sz w:val="24"/>
        </w:rPr>
      </w:pPr>
      <w:r w:rsidRPr="009B338B">
        <w:rPr>
          <w:rFonts w:ascii="Calibri" w:hAnsi="Calibri" w:cs="Calibri"/>
          <w:bCs/>
          <w:sz w:val="24"/>
        </w:rPr>
        <w:t>How to apply: Send your completed application</w:t>
      </w:r>
      <w:r w:rsidR="00CE5881" w:rsidRPr="009B338B">
        <w:rPr>
          <w:rFonts w:ascii="Calibri" w:hAnsi="Calibri" w:cs="Calibri"/>
          <w:bCs/>
          <w:sz w:val="24"/>
        </w:rPr>
        <w:t>, references,</w:t>
      </w:r>
      <w:r w:rsidRPr="009B338B">
        <w:rPr>
          <w:rFonts w:ascii="Calibri" w:hAnsi="Calibri" w:cs="Calibri"/>
          <w:bCs/>
          <w:sz w:val="24"/>
        </w:rPr>
        <w:t xml:space="preserve"> and unofficial transcript copy to Su Ann Rose via email (</w:t>
      </w:r>
      <w:hyperlink r:id="rId13" w:history="1">
        <w:r w:rsidRPr="009B338B">
          <w:rPr>
            <w:rStyle w:val="Hyperlink"/>
            <w:rFonts w:ascii="Calibri" w:hAnsi="Calibri" w:cs="Calibri"/>
            <w:bCs/>
            <w:sz w:val="24"/>
          </w:rPr>
          <w:t>surose@wisc.edu</w:t>
        </w:r>
      </w:hyperlink>
      <w:r w:rsidRPr="009B338B">
        <w:rPr>
          <w:rFonts w:ascii="Calibri" w:hAnsi="Calibri" w:cs="Calibri"/>
          <w:bCs/>
          <w:sz w:val="24"/>
        </w:rPr>
        <w:t>)</w:t>
      </w:r>
      <w:r w:rsidR="00CE5881" w:rsidRPr="009B338B">
        <w:rPr>
          <w:rFonts w:ascii="Calibri" w:hAnsi="Calibri" w:cs="Calibri"/>
          <w:sz w:val="24"/>
        </w:rPr>
        <w:t>.</w:t>
      </w:r>
    </w:p>
    <w:p w14:paraId="560C7740" w14:textId="77777777" w:rsidR="009B338B" w:rsidRPr="009B338B" w:rsidRDefault="009B338B" w:rsidP="009B338B">
      <w:pPr>
        <w:rPr>
          <w:rFonts w:ascii="Calibri" w:hAnsi="Calibri" w:cs="Calibri"/>
          <w:sz w:val="24"/>
        </w:rPr>
      </w:pPr>
    </w:p>
    <w:p w14:paraId="1C9972C5" w14:textId="7378CF08" w:rsidR="00A01558" w:rsidRPr="009B338B" w:rsidRDefault="00A01558" w:rsidP="009B338B">
      <w:pPr>
        <w:rPr>
          <w:rFonts w:ascii="Calibri" w:hAnsi="Calibri" w:cs="Calibri"/>
          <w:bCs/>
          <w:color w:val="000000" w:themeColor="text1"/>
          <w:sz w:val="24"/>
        </w:rPr>
      </w:pPr>
      <w:r w:rsidRPr="009B338B">
        <w:rPr>
          <w:rFonts w:ascii="Calibri" w:hAnsi="Calibri" w:cs="Calibri"/>
          <w:bCs/>
          <w:color w:val="000000" w:themeColor="text1"/>
          <w:sz w:val="24"/>
        </w:rPr>
        <w:t xml:space="preserve">All </w:t>
      </w:r>
      <w:r w:rsidR="00522138" w:rsidRPr="009B338B">
        <w:rPr>
          <w:rFonts w:ascii="Calibri" w:hAnsi="Calibri" w:cs="Calibri"/>
          <w:bCs/>
          <w:color w:val="000000" w:themeColor="text1"/>
          <w:sz w:val="24"/>
        </w:rPr>
        <w:t>fall and spring</w:t>
      </w:r>
      <w:r w:rsidRPr="009B338B">
        <w:rPr>
          <w:rFonts w:ascii="Calibri" w:hAnsi="Calibri" w:cs="Calibri"/>
          <w:bCs/>
          <w:color w:val="000000" w:themeColor="text1"/>
          <w:sz w:val="24"/>
        </w:rPr>
        <w:t xml:space="preserve"> TA appointments will be </w:t>
      </w:r>
      <w:r w:rsidR="009B338B" w:rsidRPr="009B338B">
        <w:rPr>
          <w:rFonts w:ascii="Calibri" w:hAnsi="Calibri" w:cs="Calibri"/>
          <w:bCs/>
          <w:color w:val="000000" w:themeColor="text1"/>
          <w:sz w:val="24"/>
        </w:rPr>
        <w:t>hired</w:t>
      </w:r>
      <w:r w:rsidRPr="009B338B">
        <w:rPr>
          <w:rFonts w:ascii="Calibri" w:hAnsi="Calibri" w:cs="Calibri"/>
          <w:bCs/>
          <w:color w:val="000000" w:themeColor="text1"/>
          <w:sz w:val="24"/>
        </w:rPr>
        <w:t xml:space="preserve"> at </w:t>
      </w:r>
      <w:r w:rsidR="00522138" w:rsidRPr="009B338B">
        <w:rPr>
          <w:rFonts w:ascii="Calibri" w:hAnsi="Calibri" w:cs="Calibri"/>
          <w:bCs/>
          <w:color w:val="000000" w:themeColor="text1"/>
          <w:sz w:val="24"/>
        </w:rPr>
        <w:t>47.7</w:t>
      </w:r>
      <w:r w:rsidRPr="009B338B">
        <w:rPr>
          <w:rFonts w:ascii="Calibri" w:hAnsi="Calibri" w:cs="Calibri"/>
          <w:bCs/>
          <w:color w:val="000000" w:themeColor="text1"/>
          <w:sz w:val="24"/>
        </w:rPr>
        <w:t>%.</w:t>
      </w:r>
    </w:p>
    <w:p w14:paraId="7CAB6BA6" w14:textId="000023E3" w:rsidR="009B338B" w:rsidRPr="009B338B" w:rsidRDefault="009B338B" w:rsidP="009B338B">
      <w:pPr>
        <w:rPr>
          <w:rFonts w:ascii="Calibri" w:hAnsi="Calibri" w:cs="Calibri"/>
          <w:bCs/>
          <w:color w:val="000000" w:themeColor="text1"/>
          <w:sz w:val="24"/>
        </w:rPr>
      </w:pPr>
      <w:r w:rsidRPr="009B338B">
        <w:rPr>
          <w:rFonts w:ascii="Calibri" w:hAnsi="Calibri" w:cs="Calibri"/>
          <w:bCs/>
          <w:color w:val="000000" w:themeColor="text1"/>
          <w:sz w:val="24"/>
        </w:rPr>
        <w:t xml:space="preserve">All summer TA appointments will be hired at 50% minimum. </w:t>
      </w:r>
    </w:p>
    <w:sectPr w:rsidR="009B338B" w:rsidRPr="009B338B" w:rsidSect="0027436F">
      <w:footerReference w:type="default" r:id="rId14"/>
      <w:pgSz w:w="12240" w:h="15840"/>
      <w:pgMar w:top="342" w:right="720" w:bottom="549"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D8F92" w14:textId="77777777" w:rsidR="00D31EB0" w:rsidRDefault="00D31EB0" w:rsidP="00902FCB">
      <w:pPr>
        <w:spacing w:before="0"/>
      </w:pPr>
      <w:r>
        <w:separator/>
      </w:r>
    </w:p>
  </w:endnote>
  <w:endnote w:type="continuationSeparator" w:id="0">
    <w:p w14:paraId="7F26FBB3" w14:textId="77777777" w:rsidR="00D31EB0" w:rsidRDefault="00D31EB0" w:rsidP="00902FC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11401" w14:textId="2B18C0C3" w:rsidR="00902FCB" w:rsidRDefault="00902FCB" w:rsidP="00902FCB">
    <w:pPr>
      <w:widowControl w:val="0"/>
      <w:autoSpaceDE w:val="0"/>
      <w:autoSpaceDN w:val="0"/>
      <w:adjustRightInd w:val="0"/>
      <w:jc w:val="right"/>
      <w:rPr>
        <w:rFonts w:cs="Helvetica"/>
        <w:b/>
      </w:rPr>
    </w:pPr>
    <w:r>
      <w:rPr>
        <w:rFonts w:cs="Helvetica"/>
        <w:b/>
      </w:rPr>
      <w:t>Gender and Women’s Studies</w:t>
    </w:r>
  </w:p>
  <w:p w14:paraId="6FA7BC0C" w14:textId="661696F3" w:rsidR="00A01558" w:rsidRPr="00CC78DD" w:rsidRDefault="00A01558" w:rsidP="00902FCB">
    <w:pPr>
      <w:widowControl w:val="0"/>
      <w:autoSpaceDE w:val="0"/>
      <w:autoSpaceDN w:val="0"/>
      <w:adjustRightInd w:val="0"/>
      <w:jc w:val="right"/>
      <w:rPr>
        <w:rFonts w:cs="Arial"/>
        <w:b/>
      </w:rPr>
    </w:pPr>
    <w:r>
      <w:rPr>
        <w:rFonts w:cs="Arial"/>
        <w:b/>
      </w:rPr>
      <w:t>Teaching Assistantship Application</w:t>
    </w:r>
  </w:p>
  <w:p w14:paraId="777FA76D" w14:textId="2D916DB5" w:rsidR="00902FCB" w:rsidRDefault="00A01558" w:rsidP="00902FCB">
    <w:pPr>
      <w:jc w:val="right"/>
      <w:rPr>
        <w:szCs w:val="16"/>
      </w:rPr>
    </w:pPr>
    <w:r>
      <w:rPr>
        <w:szCs w:val="16"/>
      </w:rPr>
      <w:t>Su Ann Rose, Department Administrator</w:t>
    </w:r>
  </w:p>
  <w:p w14:paraId="6385DAED" w14:textId="5F01A5FE" w:rsidR="00902FCB" w:rsidRDefault="00902FCB" w:rsidP="00902FCB">
    <w:pPr>
      <w:jc w:val="right"/>
      <w:rPr>
        <w:szCs w:val="16"/>
      </w:rPr>
    </w:pPr>
    <w:r>
      <w:rPr>
        <w:szCs w:val="16"/>
      </w:rPr>
      <w:t>331</w:t>
    </w:r>
    <w:r w:rsidR="00A01558">
      <w:rPr>
        <w:szCs w:val="16"/>
      </w:rPr>
      <w:t>4</w:t>
    </w:r>
    <w:r w:rsidRPr="00A6251B">
      <w:rPr>
        <w:szCs w:val="16"/>
      </w:rPr>
      <w:t xml:space="preserve"> </w:t>
    </w:r>
    <w:r>
      <w:rPr>
        <w:szCs w:val="16"/>
      </w:rPr>
      <w:t xml:space="preserve">Sterling Hall | 475 North Charter Street   </w:t>
    </w:r>
  </w:p>
  <w:p w14:paraId="45E9622E" w14:textId="512FFC96" w:rsidR="00902FCB" w:rsidRPr="00902FCB" w:rsidRDefault="00902FCB" w:rsidP="00902FCB">
    <w:pPr>
      <w:jc w:val="right"/>
      <w:rPr>
        <w:szCs w:val="16"/>
      </w:rPr>
    </w:pPr>
    <w:r w:rsidRPr="00A6251B">
      <w:rPr>
        <w:szCs w:val="16"/>
      </w:rPr>
      <w:t xml:space="preserve">Phone: (608) </w:t>
    </w:r>
    <w:r>
      <w:rPr>
        <w:szCs w:val="16"/>
      </w:rPr>
      <w:t>263-</w:t>
    </w:r>
    <w:r w:rsidR="00A01558">
      <w:rPr>
        <w:szCs w:val="16"/>
      </w:rPr>
      <w:t>4703</w:t>
    </w:r>
    <w:r w:rsidRPr="00A6251B">
      <w:rPr>
        <w:szCs w:val="16"/>
      </w:rPr>
      <w:t xml:space="preserve"> </w:t>
    </w:r>
    <w:r>
      <w:rPr>
        <w:szCs w:val="16"/>
      </w:rPr>
      <w:t>|</w:t>
    </w:r>
    <w:r w:rsidRPr="00A6251B">
      <w:rPr>
        <w:szCs w:val="16"/>
      </w:rPr>
      <w:t xml:space="preserve"> Email: </w:t>
    </w:r>
    <w:r w:rsidR="00A01558">
      <w:rPr>
        <w:szCs w:val="16"/>
        <w:u w:color="0013C6"/>
      </w:rPr>
      <w:t>surose</w:t>
    </w:r>
    <w:r>
      <w:rPr>
        <w:szCs w:val="16"/>
        <w:u w:color="0013C6"/>
      </w:rPr>
      <w:t>@wisc.edu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64DC6" w14:textId="77777777" w:rsidR="00D31EB0" w:rsidRDefault="00D31EB0" w:rsidP="00902FCB">
      <w:pPr>
        <w:spacing w:before="0"/>
      </w:pPr>
      <w:r>
        <w:separator/>
      </w:r>
    </w:p>
  </w:footnote>
  <w:footnote w:type="continuationSeparator" w:id="0">
    <w:p w14:paraId="4703391E" w14:textId="77777777" w:rsidR="00D31EB0" w:rsidRDefault="00D31EB0" w:rsidP="00902FCB">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B89586B"/>
    <w:multiLevelType w:val="hybridMultilevel"/>
    <w:tmpl w:val="2FAA0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3110A3"/>
    <w:multiLevelType w:val="hybridMultilevel"/>
    <w:tmpl w:val="F0823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822378"/>
    <w:multiLevelType w:val="hybridMultilevel"/>
    <w:tmpl w:val="02724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7D233C"/>
    <w:multiLevelType w:val="hybridMultilevel"/>
    <w:tmpl w:val="DC9E5C4C"/>
    <w:lvl w:ilvl="0" w:tplc="21588BF6">
      <w:start w:val="7"/>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4" w15:restartNumberingAfterBreak="0">
    <w:nsid w:val="78F9372C"/>
    <w:multiLevelType w:val="hybridMultilevel"/>
    <w:tmpl w:val="8284A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38E"/>
    <w:rsid w:val="000071F7"/>
    <w:rsid w:val="0002798A"/>
    <w:rsid w:val="00083002"/>
    <w:rsid w:val="00087B85"/>
    <w:rsid w:val="000A01F1"/>
    <w:rsid w:val="000C1163"/>
    <w:rsid w:val="000D2539"/>
    <w:rsid w:val="000F2528"/>
    <w:rsid w:val="000F2DF4"/>
    <w:rsid w:val="000F6783"/>
    <w:rsid w:val="00101CD9"/>
    <w:rsid w:val="001059A0"/>
    <w:rsid w:val="00120C95"/>
    <w:rsid w:val="00122682"/>
    <w:rsid w:val="0014663E"/>
    <w:rsid w:val="00180664"/>
    <w:rsid w:val="00185BA5"/>
    <w:rsid w:val="00195009"/>
    <w:rsid w:val="00195227"/>
    <w:rsid w:val="0019779B"/>
    <w:rsid w:val="001F738E"/>
    <w:rsid w:val="00212276"/>
    <w:rsid w:val="002219F3"/>
    <w:rsid w:val="00250014"/>
    <w:rsid w:val="00254D4B"/>
    <w:rsid w:val="0027436F"/>
    <w:rsid w:val="00275BB5"/>
    <w:rsid w:val="00286F6A"/>
    <w:rsid w:val="00291C8C"/>
    <w:rsid w:val="002A1ECE"/>
    <w:rsid w:val="002A2510"/>
    <w:rsid w:val="002A733C"/>
    <w:rsid w:val="002B4D1D"/>
    <w:rsid w:val="002C10B1"/>
    <w:rsid w:val="002D222A"/>
    <w:rsid w:val="002D486E"/>
    <w:rsid w:val="002D4CFA"/>
    <w:rsid w:val="002D719F"/>
    <w:rsid w:val="002E0B14"/>
    <w:rsid w:val="003076FD"/>
    <w:rsid w:val="00317005"/>
    <w:rsid w:val="003263A4"/>
    <w:rsid w:val="00330D99"/>
    <w:rsid w:val="00335259"/>
    <w:rsid w:val="003869EB"/>
    <w:rsid w:val="003929F1"/>
    <w:rsid w:val="003A1B63"/>
    <w:rsid w:val="003A41A1"/>
    <w:rsid w:val="003B2326"/>
    <w:rsid w:val="003D0E2D"/>
    <w:rsid w:val="003F1D46"/>
    <w:rsid w:val="0040430F"/>
    <w:rsid w:val="00437ED0"/>
    <w:rsid w:val="00440CD8"/>
    <w:rsid w:val="00443837"/>
    <w:rsid w:val="00450F66"/>
    <w:rsid w:val="0045767A"/>
    <w:rsid w:val="00461739"/>
    <w:rsid w:val="00461CB1"/>
    <w:rsid w:val="00464B05"/>
    <w:rsid w:val="00467865"/>
    <w:rsid w:val="0048685F"/>
    <w:rsid w:val="004A1437"/>
    <w:rsid w:val="004A4198"/>
    <w:rsid w:val="004A54EA"/>
    <w:rsid w:val="004A7555"/>
    <w:rsid w:val="004B0578"/>
    <w:rsid w:val="004B1269"/>
    <w:rsid w:val="004C2FEE"/>
    <w:rsid w:val="004D20C0"/>
    <w:rsid w:val="004D550C"/>
    <w:rsid w:val="004E34C6"/>
    <w:rsid w:val="004F62AD"/>
    <w:rsid w:val="004F774D"/>
    <w:rsid w:val="00501AE8"/>
    <w:rsid w:val="00504B65"/>
    <w:rsid w:val="00504C0C"/>
    <w:rsid w:val="005114CE"/>
    <w:rsid w:val="0052122B"/>
    <w:rsid w:val="00522138"/>
    <w:rsid w:val="00534624"/>
    <w:rsid w:val="00542885"/>
    <w:rsid w:val="005557F6"/>
    <w:rsid w:val="00563778"/>
    <w:rsid w:val="005B4AE2"/>
    <w:rsid w:val="005C3D49"/>
    <w:rsid w:val="005E63CC"/>
    <w:rsid w:val="005F6E87"/>
    <w:rsid w:val="00613129"/>
    <w:rsid w:val="00617C65"/>
    <w:rsid w:val="00682C69"/>
    <w:rsid w:val="006D2635"/>
    <w:rsid w:val="006D779C"/>
    <w:rsid w:val="006E37A0"/>
    <w:rsid w:val="006E4F63"/>
    <w:rsid w:val="006E729E"/>
    <w:rsid w:val="00712449"/>
    <w:rsid w:val="007229D0"/>
    <w:rsid w:val="007522F6"/>
    <w:rsid w:val="00755662"/>
    <w:rsid w:val="007602AC"/>
    <w:rsid w:val="00774B67"/>
    <w:rsid w:val="00793AC6"/>
    <w:rsid w:val="007A71DE"/>
    <w:rsid w:val="007B199B"/>
    <w:rsid w:val="007B6119"/>
    <w:rsid w:val="007C1DA0"/>
    <w:rsid w:val="007E2A15"/>
    <w:rsid w:val="007E56C4"/>
    <w:rsid w:val="008107D6"/>
    <w:rsid w:val="00841645"/>
    <w:rsid w:val="00852EC6"/>
    <w:rsid w:val="00872927"/>
    <w:rsid w:val="008772B3"/>
    <w:rsid w:val="0088782D"/>
    <w:rsid w:val="008A0543"/>
    <w:rsid w:val="008A1F44"/>
    <w:rsid w:val="008B24BB"/>
    <w:rsid w:val="008B57DD"/>
    <w:rsid w:val="008B7081"/>
    <w:rsid w:val="008D40FF"/>
    <w:rsid w:val="00902964"/>
    <w:rsid w:val="00902FCB"/>
    <w:rsid w:val="009126F8"/>
    <w:rsid w:val="0094790F"/>
    <w:rsid w:val="009614B4"/>
    <w:rsid w:val="00966B90"/>
    <w:rsid w:val="009737B7"/>
    <w:rsid w:val="009802C4"/>
    <w:rsid w:val="009973A4"/>
    <w:rsid w:val="009976D9"/>
    <w:rsid w:val="00997A3E"/>
    <w:rsid w:val="009A4EA3"/>
    <w:rsid w:val="009A54E6"/>
    <w:rsid w:val="009A55DC"/>
    <w:rsid w:val="009B338B"/>
    <w:rsid w:val="009C220D"/>
    <w:rsid w:val="009C3E2D"/>
    <w:rsid w:val="00A01558"/>
    <w:rsid w:val="00A149E2"/>
    <w:rsid w:val="00A211B2"/>
    <w:rsid w:val="00A2727E"/>
    <w:rsid w:val="00A35524"/>
    <w:rsid w:val="00A4299C"/>
    <w:rsid w:val="00A74F99"/>
    <w:rsid w:val="00A82BA3"/>
    <w:rsid w:val="00A94ACC"/>
    <w:rsid w:val="00AD0DEB"/>
    <w:rsid w:val="00AE6FA4"/>
    <w:rsid w:val="00B03907"/>
    <w:rsid w:val="00B11811"/>
    <w:rsid w:val="00B1275E"/>
    <w:rsid w:val="00B311E1"/>
    <w:rsid w:val="00B4735C"/>
    <w:rsid w:val="00B60C88"/>
    <w:rsid w:val="00B82CEC"/>
    <w:rsid w:val="00B90EC2"/>
    <w:rsid w:val="00BA268F"/>
    <w:rsid w:val="00BB4EAF"/>
    <w:rsid w:val="00C079CA"/>
    <w:rsid w:val="00C5330F"/>
    <w:rsid w:val="00C67741"/>
    <w:rsid w:val="00C74647"/>
    <w:rsid w:val="00C76039"/>
    <w:rsid w:val="00C76480"/>
    <w:rsid w:val="00C80AD2"/>
    <w:rsid w:val="00C92FD6"/>
    <w:rsid w:val="00CA28E6"/>
    <w:rsid w:val="00CB7227"/>
    <w:rsid w:val="00CD247C"/>
    <w:rsid w:val="00CE4C5F"/>
    <w:rsid w:val="00CE5881"/>
    <w:rsid w:val="00D03A13"/>
    <w:rsid w:val="00D14E73"/>
    <w:rsid w:val="00D31EB0"/>
    <w:rsid w:val="00D4274D"/>
    <w:rsid w:val="00D6155E"/>
    <w:rsid w:val="00D8599E"/>
    <w:rsid w:val="00D90A75"/>
    <w:rsid w:val="00DA4B5C"/>
    <w:rsid w:val="00DC47A2"/>
    <w:rsid w:val="00DE1551"/>
    <w:rsid w:val="00DE7FB7"/>
    <w:rsid w:val="00E032D7"/>
    <w:rsid w:val="00E20DDA"/>
    <w:rsid w:val="00E235CE"/>
    <w:rsid w:val="00E32A8B"/>
    <w:rsid w:val="00E36054"/>
    <w:rsid w:val="00E37E7B"/>
    <w:rsid w:val="00E46E04"/>
    <w:rsid w:val="00E87396"/>
    <w:rsid w:val="00E92983"/>
    <w:rsid w:val="00EA5DE1"/>
    <w:rsid w:val="00EB478A"/>
    <w:rsid w:val="00EC299C"/>
    <w:rsid w:val="00EC395A"/>
    <w:rsid w:val="00EC42A3"/>
    <w:rsid w:val="00ED1324"/>
    <w:rsid w:val="00F02A61"/>
    <w:rsid w:val="00F416FF"/>
    <w:rsid w:val="00F83033"/>
    <w:rsid w:val="00F966AA"/>
    <w:rsid w:val="00FA3E03"/>
    <w:rsid w:val="00FB538F"/>
    <w:rsid w:val="00FC0D51"/>
    <w:rsid w:val="00FC3071"/>
    <w:rsid w:val="00FD5902"/>
    <w:rsid w:val="00FD5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7E61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269"/>
    <w:pPr>
      <w:spacing w:before="40"/>
    </w:pPr>
    <w:rPr>
      <w:rFonts w:asciiTheme="minorHAnsi" w:hAnsiTheme="minorHAnsi"/>
      <w:sz w:val="16"/>
      <w:szCs w:val="24"/>
    </w:rPr>
  </w:style>
  <w:style w:type="paragraph" w:styleId="Heading1">
    <w:name w:val="heading 1"/>
    <w:basedOn w:val="Normal"/>
    <w:next w:val="Normal"/>
    <w:qFormat/>
    <w:rsid w:val="002219F3"/>
    <w:pPr>
      <w:spacing w:before="200" w:after="120"/>
      <w:outlineLvl w:val="0"/>
    </w:pPr>
    <w:rPr>
      <w:rFonts w:asciiTheme="majorHAnsi" w:hAnsiTheme="majorHAnsi"/>
      <w:b/>
      <w:sz w:val="24"/>
    </w:rPr>
  </w:style>
  <w:style w:type="paragraph" w:styleId="Heading2">
    <w:name w:val="heading 2"/>
    <w:basedOn w:val="Normal"/>
    <w:next w:val="Normal"/>
    <w:qFormat/>
    <w:rsid w:val="002219F3"/>
    <w:pPr>
      <w:shd w:val="clear" w:color="auto" w:fill="595959" w:themeFill="text1" w:themeFillTint="A6"/>
      <w:spacing w:before="200"/>
      <w:outlineLvl w:val="1"/>
    </w:pPr>
    <w:rPr>
      <w:b/>
      <w:color w:val="FFFFFF" w:themeColor="background1"/>
      <w:sz w:val="22"/>
      <w:szCs w:val="20"/>
    </w:rPr>
  </w:style>
  <w:style w:type="paragraph" w:styleId="Heading3">
    <w:name w:val="heading 3"/>
    <w:basedOn w:val="Normal"/>
    <w:next w:val="Normal"/>
    <w:qFormat/>
    <w:rsid w:val="002219F3"/>
    <w:pPr>
      <w:jc w:val="center"/>
      <w:outlineLvl w:val="2"/>
    </w:pPr>
  </w:style>
  <w:style w:type="paragraph" w:styleId="Heading4">
    <w:name w:val="heading 4"/>
    <w:basedOn w:val="Normal"/>
    <w:next w:val="Normal"/>
    <w:link w:val="Heading4Char"/>
    <w:unhideWhenUsed/>
    <w:qFormat/>
    <w:rsid w:val="002219F3"/>
    <w:pPr>
      <w:outlineLvl w:val="3"/>
    </w:pPr>
    <w:rPr>
      <w:b/>
    </w:rPr>
  </w:style>
  <w:style w:type="paragraph" w:styleId="Heading5">
    <w:name w:val="heading 5"/>
    <w:basedOn w:val="Normal"/>
    <w:next w:val="Normal"/>
    <w:link w:val="Heading5Char"/>
    <w:unhideWhenUsed/>
    <w:qFormat/>
    <w:rsid w:val="002219F3"/>
    <w:pPr>
      <w:outlineLvl w:val="4"/>
    </w:pPr>
    <w:rPr>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2219F3"/>
    <w:rPr>
      <w:rFonts w:asciiTheme="minorHAnsi" w:hAnsiTheme="minorHAnsi"/>
      <w:b/>
      <w:sz w:val="16"/>
      <w:szCs w:val="24"/>
    </w:rPr>
  </w:style>
  <w:style w:type="character" w:customStyle="1" w:styleId="Heading5Char">
    <w:name w:val="Heading 5 Char"/>
    <w:basedOn w:val="DefaultParagraphFont"/>
    <w:link w:val="Heading5"/>
    <w:rsid w:val="002219F3"/>
    <w:rPr>
      <w:rFonts w:asciiTheme="minorHAnsi" w:hAnsiTheme="minorHAnsi"/>
      <w:caps/>
      <w:sz w:val="16"/>
      <w:szCs w:val="24"/>
    </w:rPr>
  </w:style>
  <w:style w:type="paragraph" w:styleId="BalloonText">
    <w:name w:val="Balloon Text"/>
    <w:basedOn w:val="Normal"/>
    <w:semiHidden/>
    <w:unhideWhenUsed/>
    <w:rsid w:val="0002798A"/>
    <w:rPr>
      <w:rFonts w:cs="Tahoma"/>
      <w:szCs w:val="16"/>
    </w:rPr>
  </w:style>
  <w:style w:type="paragraph" w:customStyle="1" w:styleId="CheckBox">
    <w:name w:val="Check Box"/>
    <w:basedOn w:val="Normal"/>
    <w:link w:val="CheckBoxChar"/>
    <w:unhideWhenUsed/>
    <w:qFormat/>
    <w:rsid w:val="002219F3"/>
    <w:pPr>
      <w:jc w:val="center"/>
    </w:pPr>
    <w:rPr>
      <w:color w:val="999999"/>
    </w:rPr>
  </w:style>
  <w:style w:type="character" w:customStyle="1" w:styleId="CheckBoxChar">
    <w:name w:val="Check Box Char"/>
    <w:basedOn w:val="DefaultParagraphFont"/>
    <w:link w:val="CheckBox"/>
    <w:rsid w:val="004B1269"/>
    <w:rPr>
      <w:rFonts w:asciiTheme="minorHAnsi" w:hAnsiTheme="minorHAnsi"/>
      <w:color w:val="999999"/>
      <w:sz w:val="16"/>
      <w:szCs w:val="24"/>
    </w:rPr>
  </w:style>
  <w:style w:type="table" w:styleId="TableGrid">
    <w:name w:val="Table Grid"/>
    <w:basedOn w:val="TableNormal"/>
    <w:rsid w:val="00AD0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unhideWhenUsed/>
    <w:qFormat/>
    <w:rsid w:val="00AD0DEB"/>
    <w:pPr>
      <w:spacing w:before="0"/>
      <w:jc w:val="right"/>
    </w:pPr>
    <w:rPr>
      <w:rFonts w:asciiTheme="majorHAnsi" w:hAnsiTheme="majorHAnsi"/>
      <w:b/>
      <w:color w:val="404040" w:themeColor="text1" w:themeTint="BF"/>
      <w:sz w:val="28"/>
    </w:rPr>
  </w:style>
  <w:style w:type="paragraph" w:customStyle="1" w:styleId="Italic">
    <w:name w:val="Italic"/>
    <w:basedOn w:val="Heading4"/>
    <w:qFormat/>
    <w:rsid w:val="004B1269"/>
    <w:rPr>
      <w:b w:val="0"/>
      <w:i/>
    </w:rPr>
  </w:style>
  <w:style w:type="paragraph" w:styleId="Header">
    <w:name w:val="header"/>
    <w:basedOn w:val="Normal"/>
    <w:link w:val="HeaderChar"/>
    <w:unhideWhenUsed/>
    <w:rsid w:val="00902FCB"/>
    <w:pPr>
      <w:tabs>
        <w:tab w:val="center" w:pos="4680"/>
        <w:tab w:val="right" w:pos="9360"/>
      </w:tabs>
      <w:spacing w:before="0"/>
    </w:pPr>
  </w:style>
  <w:style w:type="character" w:customStyle="1" w:styleId="HeaderChar">
    <w:name w:val="Header Char"/>
    <w:basedOn w:val="DefaultParagraphFont"/>
    <w:link w:val="Header"/>
    <w:rsid w:val="00902FCB"/>
    <w:rPr>
      <w:rFonts w:asciiTheme="minorHAnsi" w:hAnsiTheme="minorHAnsi"/>
      <w:sz w:val="16"/>
      <w:szCs w:val="24"/>
    </w:rPr>
  </w:style>
  <w:style w:type="paragraph" w:styleId="Footer">
    <w:name w:val="footer"/>
    <w:basedOn w:val="Normal"/>
    <w:link w:val="FooterChar"/>
    <w:unhideWhenUsed/>
    <w:rsid w:val="00902FCB"/>
    <w:pPr>
      <w:tabs>
        <w:tab w:val="center" w:pos="4680"/>
        <w:tab w:val="right" w:pos="9360"/>
      </w:tabs>
      <w:spacing w:before="0"/>
    </w:pPr>
  </w:style>
  <w:style w:type="character" w:customStyle="1" w:styleId="FooterChar">
    <w:name w:val="Footer Char"/>
    <w:basedOn w:val="DefaultParagraphFont"/>
    <w:link w:val="Footer"/>
    <w:rsid w:val="00902FCB"/>
    <w:rPr>
      <w:rFonts w:asciiTheme="minorHAnsi" w:hAnsiTheme="minorHAnsi"/>
      <w:sz w:val="16"/>
      <w:szCs w:val="24"/>
    </w:rPr>
  </w:style>
  <w:style w:type="paragraph" w:styleId="ListParagraph">
    <w:name w:val="List Paragraph"/>
    <w:basedOn w:val="Normal"/>
    <w:uiPriority w:val="34"/>
    <w:unhideWhenUsed/>
    <w:qFormat/>
    <w:rsid w:val="004A7555"/>
    <w:pPr>
      <w:ind w:left="720"/>
      <w:contextualSpacing/>
    </w:pPr>
  </w:style>
  <w:style w:type="character" w:styleId="Hyperlink">
    <w:name w:val="Hyperlink"/>
    <w:uiPriority w:val="99"/>
    <w:unhideWhenUsed/>
    <w:rsid w:val="004A7555"/>
    <w:rPr>
      <w:color w:val="0563C1"/>
      <w:u w:val="single"/>
    </w:rPr>
  </w:style>
  <w:style w:type="character" w:styleId="FollowedHyperlink">
    <w:name w:val="FollowedHyperlink"/>
    <w:basedOn w:val="DefaultParagraphFont"/>
    <w:semiHidden/>
    <w:unhideWhenUsed/>
    <w:rsid w:val="004A7555"/>
    <w:rPr>
      <w:color w:val="800080" w:themeColor="followedHyperlink"/>
      <w:u w:val="single"/>
    </w:rPr>
  </w:style>
  <w:style w:type="character" w:styleId="CommentReference">
    <w:name w:val="annotation reference"/>
    <w:basedOn w:val="DefaultParagraphFont"/>
    <w:semiHidden/>
    <w:unhideWhenUsed/>
    <w:rsid w:val="00EC299C"/>
    <w:rPr>
      <w:sz w:val="16"/>
      <w:szCs w:val="16"/>
    </w:rPr>
  </w:style>
  <w:style w:type="paragraph" w:styleId="CommentText">
    <w:name w:val="annotation text"/>
    <w:basedOn w:val="Normal"/>
    <w:link w:val="CommentTextChar"/>
    <w:semiHidden/>
    <w:unhideWhenUsed/>
    <w:rsid w:val="00EC299C"/>
    <w:rPr>
      <w:sz w:val="20"/>
      <w:szCs w:val="20"/>
    </w:rPr>
  </w:style>
  <w:style w:type="character" w:customStyle="1" w:styleId="CommentTextChar">
    <w:name w:val="Comment Text Char"/>
    <w:basedOn w:val="DefaultParagraphFont"/>
    <w:link w:val="CommentText"/>
    <w:semiHidden/>
    <w:rsid w:val="00EC299C"/>
    <w:rPr>
      <w:rFonts w:asciiTheme="minorHAnsi" w:hAnsiTheme="minorHAnsi"/>
    </w:rPr>
  </w:style>
  <w:style w:type="paragraph" w:styleId="CommentSubject">
    <w:name w:val="annotation subject"/>
    <w:basedOn w:val="CommentText"/>
    <w:next w:val="CommentText"/>
    <w:link w:val="CommentSubjectChar"/>
    <w:semiHidden/>
    <w:unhideWhenUsed/>
    <w:rsid w:val="00EC299C"/>
    <w:rPr>
      <w:b/>
      <w:bCs/>
    </w:rPr>
  </w:style>
  <w:style w:type="character" w:customStyle="1" w:styleId="CommentSubjectChar">
    <w:name w:val="Comment Subject Char"/>
    <w:basedOn w:val="CommentTextChar"/>
    <w:link w:val="CommentSubject"/>
    <w:semiHidden/>
    <w:rsid w:val="00EC299C"/>
    <w:rPr>
      <w:rFonts w:asciiTheme="minorHAnsi" w:hAnsiTheme="minorHAnsi"/>
      <w:b/>
      <w:bCs/>
    </w:rPr>
  </w:style>
  <w:style w:type="character" w:customStyle="1" w:styleId="UnresolvedMention">
    <w:name w:val="Unresolved Mention"/>
    <w:basedOn w:val="DefaultParagraphFont"/>
    <w:rsid w:val="00872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964286">
      <w:bodyDiv w:val="1"/>
      <w:marLeft w:val="0"/>
      <w:marRight w:val="0"/>
      <w:marTop w:val="0"/>
      <w:marBottom w:val="0"/>
      <w:divBdr>
        <w:top w:val="none" w:sz="0" w:space="0" w:color="auto"/>
        <w:left w:val="none" w:sz="0" w:space="0" w:color="auto"/>
        <w:bottom w:val="none" w:sz="0" w:space="0" w:color="auto"/>
        <w:right w:val="none" w:sz="0" w:space="0" w:color="auto"/>
      </w:divBdr>
    </w:div>
    <w:div w:id="380520900">
      <w:bodyDiv w:val="1"/>
      <w:marLeft w:val="0"/>
      <w:marRight w:val="0"/>
      <w:marTop w:val="0"/>
      <w:marBottom w:val="0"/>
      <w:divBdr>
        <w:top w:val="none" w:sz="0" w:space="0" w:color="auto"/>
        <w:left w:val="none" w:sz="0" w:space="0" w:color="auto"/>
        <w:bottom w:val="none" w:sz="0" w:space="0" w:color="auto"/>
        <w:right w:val="none" w:sz="0" w:space="0" w:color="auto"/>
      </w:divBdr>
    </w:div>
    <w:div w:id="869728332">
      <w:bodyDiv w:val="1"/>
      <w:marLeft w:val="0"/>
      <w:marRight w:val="0"/>
      <w:marTop w:val="0"/>
      <w:marBottom w:val="0"/>
      <w:divBdr>
        <w:top w:val="none" w:sz="0" w:space="0" w:color="auto"/>
        <w:left w:val="none" w:sz="0" w:space="0" w:color="auto"/>
        <w:bottom w:val="none" w:sz="0" w:space="0" w:color="auto"/>
        <w:right w:val="none" w:sz="0" w:space="0" w:color="auto"/>
      </w:divBdr>
    </w:div>
    <w:div w:id="99811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rose@wisc.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ws.wisc.edu/undergraduate/syllab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717476</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2011-12-16T18:53:00+00:00</AssetStart>
    <FriendlyTitle xmlns="4873beb7-5857-4685-be1f-d57550cc96cc" xsi:nil="true"/>
    <MarketSpecific xmlns="4873beb7-5857-4685-be1f-d57550cc96cc">false</MarketSpecific>
    <TPNamespace xmlns="4873beb7-5857-4685-be1f-d57550cc96cc" xsi:nil="true"/>
    <PublishStatusLookup xmlns="4873beb7-5857-4685-be1f-d57550cc96cc">
      <Value>1372537</Value>
      <Value>1531242</Value>
    </PublishStatusLookup>
    <APAuthor xmlns="4873beb7-5857-4685-be1f-d57550cc96cc">
      <UserInfo>
        <DisplayName>REDMOND\v-gakel</DisplayName>
        <AccountId>2721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Employee performance review form (short)</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TP102803354</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76E4A-632B-4B51-8D10-EE90F2849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E8323-A2F0-4255-876B-34CA42F626D7}">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ECBA236C-80BA-41AF-8C5B-991FBDDEC877}">
  <ds:schemaRefs>
    <ds:schemaRef ds:uri="http://schemas.microsoft.com/sharepoint/v3/contenttype/forms"/>
  </ds:schemaRefs>
</ds:datastoreItem>
</file>

<file path=customXml/itemProps4.xml><?xml version="1.0" encoding="utf-8"?>
<ds:datastoreItem xmlns:ds="http://schemas.openxmlformats.org/officeDocument/2006/customXml" ds:itemID="{A1E7EB23-A721-43DB-9F18-218586AB6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Employee performance review form (short)</vt:lpstr>
    </vt:vector>
  </TitlesOfParts>
  <Company>Microsoft Corporation</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performance review form (short)</dc:title>
  <dc:creator>Nina Valeo Cooke</dc:creator>
  <cp:lastModifiedBy>ELIZABETH A MORRIS</cp:lastModifiedBy>
  <cp:revision>2</cp:revision>
  <cp:lastPrinted>2017-01-10T20:18:00Z</cp:lastPrinted>
  <dcterms:created xsi:type="dcterms:W3CDTF">2020-03-31T23:07:00Z</dcterms:created>
  <dcterms:modified xsi:type="dcterms:W3CDTF">2020-03-31T23:07:00Z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TC060889521033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